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1D6BB" w14:textId="77777777" w:rsidR="00717811" w:rsidRPr="00E071CD" w:rsidRDefault="00717811" w:rsidP="00717811">
      <w:pPr>
        <w:tabs>
          <w:tab w:val="left" w:pos="10080"/>
        </w:tabs>
        <w:spacing w:line="240" w:lineRule="auto"/>
        <w:jc w:val="center"/>
        <w:rPr>
          <w:rFonts w:ascii="Aptos" w:eastAsia="Calibri" w:hAnsi="Aptos" w:cs="Times New Roman"/>
          <w:b/>
          <w:sz w:val="28"/>
          <w:szCs w:val="28"/>
        </w:rPr>
      </w:pPr>
      <w:bookmarkStart w:id="0" w:name="_Hlk29742709"/>
      <w:r w:rsidRPr="00E071CD">
        <w:rPr>
          <w:rFonts w:ascii="Aptos" w:eastAsia="Calibri" w:hAnsi="Aptos" w:cs="Times New Roman"/>
          <w:b/>
          <w:sz w:val="28"/>
          <w:szCs w:val="28"/>
        </w:rPr>
        <w:t xml:space="preserve">DISTRICT OF </w:t>
      </w:r>
      <w:r w:rsidR="00C7162E" w:rsidRPr="00E071CD">
        <w:rPr>
          <w:rFonts w:ascii="Aptos" w:eastAsia="Calibri" w:hAnsi="Aptos" w:cs="Times New Roman"/>
          <w:b/>
          <w:sz w:val="28"/>
          <w:szCs w:val="28"/>
        </w:rPr>
        <w:t>OREGON</w:t>
      </w:r>
      <w:r w:rsidR="00816CDB" w:rsidRPr="00E071CD">
        <w:rPr>
          <w:rFonts w:ascii="Aptos" w:eastAsia="Calibri" w:hAnsi="Aptos" w:cs="Times New Roman"/>
          <w:b/>
          <w:sz w:val="28"/>
          <w:szCs w:val="28"/>
        </w:rPr>
        <w:t xml:space="preserve"> </w:t>
      </w:r>
    </w:p>
    <w:p w14:paraId="6137989A" w14:textId="77777777" w:rsidR="00717811" w:rsidRPr="00E071CD" w:rsidRDefault="00745B8E" w:rsidP="006A2A72">
      <w:pPr>
        <w:tabs>
          <w:tab w:val="left" w:pos="10080"/>
        </w:tabs>
        <w:spacing w:line="240" w:lineRule="auto"/>
        <w:jc w:val="center"/>
        <w:rPr>
          <w:rFonts w:ascii="Aptos" w:eastAsia="Calibri" w:hAnsi="Aptos" w:cs="Times New Roman"/>
          <w:b/>
          <w:sz w:val="26"/>
          <w:szCs w:val="26"/>
        </w:rPr>
      </w:pPr>
      <w:r w:rsidRPr="00E071CD">
        <w:rPr>
          <w:rFonts w:ascii="Aptos" w:eastAsia="Calibri" w:hAnsi="Aptos" w:cs="Times New Roman"/>
          <w:b/>
          <w:sz w:val="26"/>
          <w:szCs w:val="26"/>
        </w:rPr>
        <w:t xml:space="preserve">ATTORNEY </w:t>
      </w:r>
      <w:r w:rsidR="00DC71F6" w:rsidRPr="00E071CD">
        <w:rPr>
          <w:rFonts w:ascii="Aptos" w:eastAsia="Calibri" w:hAnsi="Aptos" w:cs="Times New Roman"/>
          <w:b/>
          <w:sz w:val="26"/>
          <w:szCs w:val="26"/>
        </w:rPr>
        <w:t>AUTHORIZATION REQUEST</w:t>
      </w:r>
    </w:p>
    <w:p w14:paraId="2CE62F87" w14:textId="77777777" w:rsidR="00E9558E" w:rsidRPr="00E071CD" w:rsidRDefault="00E9558E" w:rsidP="00E9558E">
      <w:pPr>
        <w:pBdr>
          <w:bottom w:val="thinThickSmallGap" w:sz="24" w:space="1" w:color="auto"/>
        </w:pBdr>
        <w:tabs>
          <w:tab w:val="left" w:pos="10080"/>
        </w:tabs>
        <w:rPr>
          <w:rFonts w:ascii="Aptos" w:eastAsia="Calibri" w:hAnsi="Aptos" w:cstheme="minorHAnsi"/>
          <w:iCs/>
          <w:sz w:val="24"/>
          <w:szCs w:val="24"/>
        </w:rPr>
      </w:pPr>
    </w:p>
    <w:p w14:paraId="15BA10E2" w14:textId="74483846" w:rsidR="003E799D" w:rsidRPr="0044334D" w:rsidRDefault="0044334D" w:rsidP="00816CDB">
      <w:pPr>
        <w:pBdr>
          <w:bottom w:val="thinThickSmallGap" w:sz="24" w:space="1" w:color="auto"/>
        </w:pBdr>
        <w:tabs>
          <w:tab w:val="left" w:pos="10080"/>
        </w:tabs>
        <w:rPr>
          <w:rFonts w:ascii="Aptos" w:eastAsia="Calibri" w:hAnsi="Aptos" w:cstheme="minorHAnsi"/>
          <w:iCs/>
          <w:sz w:val="23"/>
          <w:szCs w:val="23"/>
        </w:rPr>
      </w:pPr>
      <w:r w:rsidRPr="0044334D">
        <w:rPr>
          <w:rFonts w:ascii="Aptos" w:eastAsia="Calibri" w:hAnsi="Aptos" w:cstheme="minorHAnsi"/>
          <w:iCs/>
          <w:sz w:val="23"/>
          <w:szCs w:val="23"/>
        </w:rPr>
        <w:t xml:space="preserve">Additional attorneys may not initiate work on a CJA case prior to approval in </w:t>
      </w:r>
      <w:proofErr w:type="spellStart"/>
      <w:r w:rsidRPr="0044334D">
        <w:rPr>
          <w:rFonts w:ascii="Aptos" w:eastAsia="Calibri" w:hAnsi="Aptos" w:cstheme="minorHAnsi"/>
          <w:iCs/>
          <w:sz w:val="23"/>
          <w:szCs w:val="23"/>
        </w:rPr>
        <w:t>eVoucher</w:t>
      </w:r>
      <w:proofErr w:type="spellEnd"/>
      <w:r w:rsidRPr="0044334D">
        <w:rPr>
          <w:rFonts w:ascii="Aptos" w:eastAsia="Calibri" w:hAnsi="Aptos" w:cstheme="minorHAnsi"/>
          <w:iCs/>
          <w:sz w:val="23"/>
          <w:szCs w:val="23"/>
        </w:rPr>
        <w:t>.</w:t>
      </w:r>
      <w:r>
        <w:rPr>
          <w:rFonts w:ascii="Aptos" w:eastAsia="Calibri" w:hAnsi="Aptos" w:cstheme="minorHAnsi"/>
          <w:iCs/>
          <w:sz w:val="23"/>
          <w:szCs w:val="23"/>
        </w:rPr>
        <w:t xml:space="preserve"> </w:t>
      </w:r>
      <w:r w:rsidR="00E9558E" w:rsidRPr="00E071CD">
        <w:rPr>
          <w:rFonts w:ascii="Aptos" w:eastAsia="Calibri" w:hAnsi="Aptos" w:cstheme="minorHAnsi"/>
          <w:iCs/>
          <w:sz w:val="23"/>
          <w:szCs w:val="23"/>
        </w:rPr>
        <w:t>To request the services of an additional attorney within or outside of your firm,</w:t>
      </w:r>
      <w:r>
        <w:rPr>
          <w:rFonts w:ascii="Aptos" w:eastAsia="Calibri" w:hAnsi="Aptos" w:cstheme="minorHAnsi"/>
          <w:iCs/>
          <w:sz w:val="23"/>
          <w:szCs w:val="23"/>
        </w:rPr>
        <w:t xml:space="preserve"> s</w:t>
      </w:r>
      <w:r w:rsidR="00F515C9" w:rsidRPr="00E071CD">
        <w:rPr>
          <w:rFonts w:ascii="Aptos" w:eastAsia="Calibri" w:hAnsi="Aptos" w:cstheme="minorHAnsi"/>
          <w:iCs/>
          <w:sz w:val="23"/>
          <w:szCs w:val="23"/>
        </w:rPr>
        <w:t xml:space="preserve">ubmit </w:t>
      </w:r>
      <w:r>
        <w:rPr>
          <w:rFonts w:ascii="Aptos" w:eastAsia="Calibri" w:hAnsi="Aptos" w:cstheme="minorHAnsi"/>
          <w:iCs/>
          <w:sz w:val="23"/>
          <w:szCs w:val="23"/>
        </w:rPr>
        <w:t xml:space="preserve">a completed Attorney Authorization Request </w:t>
      </w:r>
      <w:r w:rsidR="00F515C9" w:rsidRPr="00E071CD">
        <w:rPr>
          <w:rFonts w:ascii="Aptos" w:eastAsia="Calibri" w:hAnsi="Aptos" w:cstheme="minorHAnsi"/>
          <w:iCs/>
          <w:sz w:val="23"/>
          <w:szCs w:val="23"/>
        </w:rPr>
        <w:t>with</w:t>
      </w:r>
      <w:r w:rsidR="00D75D38" w:rsidRPr="00E071CD">
        <w:rPr>
          <w:rFonts w:ascii="Aptos" w:eastAsia="Calibri" w:hAnsi="Aptos" w:cstheme="minorHAnsi"/>
          <w:iCs/>
          <w:sz w:val="23"/>
          <w:szCs w:val="23"/>
        </w:rPr>
        <w:t xml:space="preserve"> any necessary attachments to the Oregon CJA Resource Attorney, Jennifer Horvath, at </w:t>
      </w:r>
      <w:hyperlink r:id="rId11" w:history="1">
        <w:r w:rsidR="00D75D38" w:rsidRPr="00E071CD">
          <w:rPr>
            <w:rStyle w:val="Hyperlink"/>
            <w:rFonts w:ascii="Aptos" w:eastAsia="Calibri" w:hAnsi="Aptos" w:cstheme="minorHAnsi"/>
            <w:iCs/>
            <w:sz w:val="23"/>
            <w:szCs w:val="23"/>
          </w:rPr>
          <w:t>ORX_CJATeam@fd.org</w:t>
        </w:r>
      </w:hyperlink>
      <w:r w:rsidR="00D75D38" w:rsidRPr="00E071CD">
        <w:rPr>
          <w:rFonts w:ascii="Aptos" w:eastAsia="Calibri" w:hAnsi="Aptos" w:cstheme="minorHAnsi"/>
          <w:iCs/>
          <w:sz w:val="23"/>
          <w:szCs w:val="23"/>
        </w:rPr>
        <w:t xml:space="preserve"> for submission into </w:t>
      </w:r>
      <w:proofErr w:type="spellStart"/>
      <w:r w:rsidR="00D75D38" w:rsidRPr="00E071CD">
        <w:rPr>
          <w:rFonts w:ascii="Aptos" w:eastAsia="Calibri" w:hAnsi="Aptos" w:cstheme="minorHAnsi"/>
          <w:iCs/>
          <w:sz w:val="23"/>
          <w:szCs w:val="23"/>
        </w:rPr>
        <w:t>eVoucher</w:t>
      </w:r>
      <w:proofErr w:type="spellEnd"/>
      <w:r w:rsidR="00D75D38" w:rsidRPr="00E071CD">
        <w:rPr>
          <w:rFonts w:ascii="Aptos" w:eastAsia="Calibri" w:hAnsi="Aptos" w:cstheme="minorHAnsi"/>
          <w:iCs/>
          <w:sz w:val="23"/>
          <w:szCs w:val="23"/>
        </w:rPr>
        <w:t xml:space="preserve">. All documents must be submitted in a PDF format. </w:t>
      </w:r>
      <w:r w:rsidR="00F515C9" w:rsidRPr="00E071CD">
        <w:rPr>
          <w:rFonts w:ascii="Aptos" w:eastAsia="Calibri" w:hAnsi="Aptos" w:cstheme="minorHAnsi"/>
          <w:iCs/>
          <w:sz w:val="23"/>
          <w:szCs w:val="23"/>
        </w:rPr>
        <w:t>Complete</w:t>
      </w:r>
      <w:r w:rsidR="007618C6">
        <w:rPr>
          <w:rFonts w:ascii="Aptos" w:eastAsia="Calibri" w:hAnsi="Aptos" w:cstheme="minorHAnsi"/>
          <w:iCs/>
          <w:sz w:val="23"/>
          <w:szCs w:val="23"/>
        </w:rPr>
        <w:t xml:space="preserve"> case background information, # 1, and </w:t>
      </w:r>
      <w:r>
        <w:rPr>
          <w:rFonts w:ascii="Aptos" w:eastAsia="Calibri" w:hAnsi="Aptos" w:cstheme="minorHAnsi"/>
          <w:iCs/>
          <w:sz w:val="23"/>
          <w:szCs w:val="23"/>
        </w:rPr>
        <w:t>ONE of the attorney options</w:t>
      </w:r>
      <w:r w:rsidR="007618C6">
        <w:rPr>
          <w:rFonts w:ascii="Aptos" w:eastAsia="Calibri" w:hAnsi="Aptos" w:cstheme="minorHAnsi"/>
          <w:iCs/>
          <w:sz w:val="23"/>
          <w:szCs w:val="23"/>
        </w:rPr>
        <w:t>.</w:t>
      </w:r>
    </w:p>
    <w:p w14:paraId="1E26627B" w14:textId="77777777" w:rsidR="00F515C9" w:rsidRPr="00E071CD" w:rsidRDefault="00F515C9" w:rsidP="00F515C9">
      <w:pPr>
        <w:pBdr>
          <w:bottom w:val="thinThickSmallGap" w:sz="24" w:space="1" w:color="auto"/>
        </w:pBdr>
        <w:tabs>
          <w:tab w:val="left" w:pos="1980"/>
        </w:tabs>
        <w:rPr>
          <w:rFonts w:ascii="Aptos" w:hAnsi="Aptos"/>
          <w:u w:val="thick"/>
        </w:rPr>
      </w:pPr>
      <w:bookmarkStart w:id="1" w:name="_Hlk30661131"/>
      <w:bookmarkStart w:id="2" w:name="_Hlk30081715"/>
    </w:p>
    <w:p w14:paraId="34BA64C4" w14:textId="77777777" w:rsidR="00806830" w:rsidRPr="00E071CD" w:rsidRDefault="00806830" w:rsidP="00CE77BB">
      <w:pPr>
        <w:jc w:val="center"/>
        <w:rPr>
          <w:rFonts w:ascii="Aptos" w:hAnsi="Aptos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555"/>
      </w:tblGrid>
      <w:tr w:rsidR="003E7A0F" w:rsidRPr="00E071CD" w14:paraId="41F01DF9" w14:textId="77777777" w:rsidTr="007618C6">
        <w:tc>
          <w:tcPr>
            <w:tcW w:w="2880" w:type="dxa"/>
            <w:vAlign w:val="center"/>
          </w:tcPr>
          <w:p w14:paraId="6DB885EC" w14:textId="77777777" w:rsidR="003E7A0F" w:rsidRPr="007618C6" w:rsidRDefault="00DA5D4E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  <w:b/>
                <w:bCs/>
              </w:rPr>
            </w:pPr>
            <w:r w:rsidRPr="007618C6">
              <w:rPr>
                <w:rFonts w:ascii="Aptos" w:eastAsia="Calibri" w:hAnsi="Aptos" w:cs="Times New Roman"/>
                <w:b/>
                <w:bCs/>
              </w:rPr>
              <w:t xml:space="preserve">Appointed </w:t>
            </w:r>
            <w:r w:rsidR="003E7A0F" w:rsidRPr="007618C6">
              <w:rPr>
                <w:rFonts w:ascii="Aptos" w:eastAsia="Calibri" w:hAnsi="Aptos" w:cs="Times New Roman"/>
                <w:b/>
                <w:bCs/>
              </w:rPr>
              <w:t>Attorney Nam</w:t>
            </w:r>
            <w:r w:rsidRPr="007618C6">
              <w:rPr>
                <w:rFonts w:ascii="Aptos" w:eastAsia="Calibri" w:hAnsi="Aptos" w:cs="Times New Roman"/>
                <w:b/>
                <w:bCs/>
              </w:rPr>
              <w:t>e</w:t>
            </w:r>
          </w:p>
        </w:tc>
        <w:tc>
          <w:tcPr>
            <w:tcW w:w="7555" w:type="dxa"/>
            <w:vAlign w:val="center"/>
          </w:tcPr>
          <w:p w14:paraId="5AF69CF4" w14:textId="77777777" w:rsidR="003E7A0F" w:rsidRPr="00225642" w:rsidRDefault="00B304B5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225642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25642">
              <w:rPr>
                <w:rFonts w:ascii="Aptos" w:eastAsia="Calibri" w:hAnsi="Aptos" w:cs="Times New Roman"/>
              </w:rPr>
              <w:instrText xml:space="preserve"> FORMTEXT </w:instrText>
            </w:r>
            <w:r w:rsidRPr="00225642">
              <w:rPr>
                <w:rFonts w:ascii="Aptos" w:eastAsia="Calibri" w:hAnsi="Aptos" w:cs="Times New Roman"/>
              </w:rPr>
            </w:r>
            <w:r w:rsidRPr="00225642">
              <w:rPr>
                <w:rFonts w:ascii="Aptos" w:eastAsia="Calibri" w:hAnsi="Aptos" w:cs="Times New Roman"/>
              </w:rPr>
              <w:fldChar w:fldCharType="separate"/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3E7A0F" w:rsidRPr="00E071CD" w14:paraId="469E1847" w14:textId="77777777" w:rsidTr="007618C6">
        <w:tc>
          <w:tcPr>
            <w:tcW w:w="2880" w:type="dxa"/>
            <w:vAlign w:val="center"/>
          </w:tcPr>
          <w:p w14:paraId="33BAB16D" w14:textId="77777777" w:rsidR="003E7A0F" w:rsidRPr="007618C6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  <w:b/>
                <w:bCs/>
              </w:rPr>
            </w:pPr>
            <w:r w:rsidRPr="007618C6">
              <w:rPr>
                <w:rFonts w:ascii="Aptos" w:eastAsia="Calibri" w:hAnsi="Aptos" w:cs="Times New Roman"/>
                <w:b/>
                <w:bCs/>
              </w:rPr>
              <w:t>Defendant Name</w:t>
            </w:r>
          </w:p>
        </w:tc>
        <w:tc>
          <w:tcPr>
            <w:tcW w:w="7555" w:type="dxa"/>
            <w:vAlign w:val="center"/>
          </w:tcPr>
          <w:p w14:paraId="1C355F84" w14:textId="77777777" w:rsidR="003E7A0F" w:rsidRPr="00225642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225642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25642">
              <w:rPr>
                <w:rFonts w:ascii="Aptos" w:eastAsia="Calibri" w:hAnsi="Aptos" w:cs="Times New Roman"/>
              </w:rPr>
              <w:instrText xml:space="preserve"> FORMTEXT </w:instrText>
            </w:r>
            <w:r w:rsidRPr="00225642">
              <w:rPr>
                <w:rFonts w:ascii="Aptos" w:eastAsia="Calibri" w:hAnsi="Aptos" w:cs="Times New Roman"/>
              </w:rPr>
            </w:r>
            <w:r w:rsidRPr="00225642">
              <w:rPr>
                <w:rFonts w:ascii="Aptos" w:eastAsia="Calibri" w:hAnsi="Aptos" w:cs="Times New Roman"/>
              </w:rPr>
              <w:fldChar w:fldCharType="separate"/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3E7A0F" w:rsidRPr="00E071CD" w14:paraId="748B39B3" w14:textId="77777777" w:rsidTr="007618C6">
        <w:tc>
          <w:tcPr>
            <w:tcW w:w="2880" w:type="dxa"/>
            <w:vAlign w:val="center"/>
          </w:tcPr>
          <w:p w14:paraId="3A164704" w14:textId="77777777" w:rsidR="003E7A0F" w:rsidRPr="007618C6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  <w:b/>
                <w:bCs/>
              </w:rPr>
            </w:pPr>
            <w:r w:rsidRPr="007618C6">
              <w:rPr>
                <w:rFonts w:ascii="Aptos" w:eastAsia="Calibri" w:hAnsi="Aptos" w:cs="Times New Roman"/>
                <w:b/>
                <w:bCs/>
              </w:rPr>
              <w:t>Case Number</w:t>
            </w:r>
          </w:p>
        </w:tc>
        <w:tc>
          <w:tcPr>
            <w:tcW w:w="7555" w:type="dxa"/>
            <w:vAlign w:val="center"/>
          </w:tcPr>
          <w:p w14:paraId="03AF3B86" w14:textId="77777777" w:rsidR="003E7A0F" w:rsidRPr="00225642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225642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25642">
              <w:rPr>
                <w:rFonts w:ascii="Aptos" w:eastAsia="Calibri" w:hAnsi="Aptos" w:cs="Times New Roman"/>
              </w:rPr>
              <w:instrText xml:space="preserve"> FORMTEXT </w:instrText>
            </w:r>
            <w:r w:rsidRPr="00225642">
              <w:rPr>
                <w:rFonts w:ascii="Aptos" w:eastAsia="Calibri" w:hAnsi="Aptos" w:cs="Times New Roman"/>
              </w:rPr>
            </w:r>
            <w:r w:rsidRPr="00225642">
              <w:rPr>
                <w:rFonts w:ascii="Aptos" w:eastAsia="Calibri" w:hAnsi="Aptos" w:cs="Times New Roman"/>
              </w:rPr>
              <w:fldChar w:fldCharType="separate"/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3E7A0F" w:rsidRPr="00E071CD" w14:paraId="26173647" w14:textId="77777777" w:rsidTr="007618C6">
        <w:tc>
          <w:tcPr>
            <w:tcW w:w="2880" w:type="dxa"/>
            <w:vAlign w:val="center"/>
          </w:tcPr>
          <w:p w14:paraId="1C3186CF" w14:textId="77777777" w:rsidR="003E7A0F" w:rsidRPr="007618C6" w:rsidRDefault="00DA5D4E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  <w:b/>
                <w:bCs/>
              </w:rPr>
            </w:pPr>
            <w:r w:rsidRPr="007618C6">
              <w:rPr>
                <w:rFonts w:ascii="Aptos" w:eastAsia="Calibri" w:hAnsi="Aptos" w:cs="Times New Roman"/>
                <w:b/>
                <w:bCs/>
              </w:rPr>
              <w:t>Additional Attorney Name</w:t>
            </w:r>
          </w:p>
        </w:tc>
        <w:tc>
          <w:tcPr>
            <w:tcW w:w="7555" w:type="dxa"/>
            <w:vAlign w:val="center"/>
          </w:tcPr>
          <w:p w14:paraId="330D7390" w14:textId="77777777" w:rsidR="003E7A0F" w:rsidRPr="00225642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225642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25642">
              <w:rPr>
                <w:rFonts w:ascii="Aptos" w:eastAsia="Calibri" w:hAnsi="Aptos" w:cs="Times New Roman"/>
              </w:rPr>
              <w:instrText xml:space="preserve"> FORMTEXT </w:instrText>
            </w:r>
            <w:r w:rsidRPr="00225642">
              <w:rPr>
                <w:rFonts w:ascii="Aptos" w:eastAsia="Calibri" w:hAnsi="Aptos" w:cs="Times New Roman"/>
              </w:rPr>
            </w:r>
            <w:r w:rsidRPr="00225642">
              <w:rPr>
                <w:rFonts w:ascii="Aptos" w:eastAsia="Calibri" w:hAnsi="Aptos" w:cs="Times New Roman"/>
              </w:rPr>
              <w:fldChar w:fldCharType="separate"/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3E7A0F" w:rsidRPr="00E071CD" w14:paraId="0AC57068" w14:textId="77777777" w:rsidTr="007618C6">
        <w:tc>
          <w:tcPr>
            <w:tcW w:w="2880" w:type="dxa"/>
            <w:vAlign w:val="center"/>
          </w:tcPr>
          <w:p w14:paraId="638A08E6" w14:textId="77777777" w:rsidR="003E7A0F" w:rsidRPr="007618C6" w:rsidRDefault="00DA5D4E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  <w:b/>
                <w:bCs/>
              </w:rPr>
            </w:pPr>
            <w:r w:rsidRPr="007618C6">
              <w:rPr>
                <w:rFonts w:ascii="Aptos" w:eastAsia="Calibri" w:hAnsi="Aptos" w:cs="Times New Roman"/>
                <w:b/>
                <w:bCs/>
              </w:rPr>
              <w:t>Start Date</w:t>
            </w:r>
          </w:p>
        </w:tc>
        <w:tc>
          <w:tcPr>
            <w:tcW w:w="7555" w:type="dxa"/>
            <w:vAlign w:val="center"/>
          </w:tcPr>
          <w:p w14:paraId="418447DB" w14:textId="77777777" w:rsidR="003E7A0F" w:rsidRPr="00225642" w:rsidRDefault="003E7A0F" w:rsidP="003E7A0F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225642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25642">
              <w:rPr>
                <w:rFonts w:ascii="Aptos" w:eastAsia="Calibri" w:hAnsi="Aptos" w:cs="Times New Roman"/>
              </w:rPr>
              <w:instrText xml:space="preserve"> FORMTEXT </w:instrText>
            </w:r>
            <w:r w:rsidRPr="00225642">
              <w:rPr>
                <w:rFonts w:ascii="Aptos" w:eastAsia="Calibri" w:hAnsi="Aptos" w:cs="Times New Roman"/>
              </w:rPr>
            </w:r>
            <w:r w:rsidRPr="00225642">
              <w:rPr>
                <w:rFonts w:ascii="Aptos" w:eastAsia="Calibri" w:hAnsi="Aptos" w:cs="Times New Roman"/>
              </w:rPr>
              <w:fldChar w:fldCharType="separate"/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fldChar w:fldCharType="end"/>
            </w:r>
          </w:p>
        </w:tc>
      </w:tr>
      <w:tr w:rsidR="00E9558E" w:rsidRPr="00E071CD" w14:paraId="26C12B5F" w14:textId="77777777" w:rsidTr="007618C6">
        <w:tc>
          <w:tcPr>
            <w:tcW w:w="2880" w:type="dxa"/>
            <w:vAlign w:val="center"/>
          </w:tcPr>
          <w:p w14:paraId="53760312" w14:textId="77777777" w:rsidR="00E9558E" w:rsidRPr="007618C6" w:rsidRDefault="00E9558E" w:rsidP="00BD1621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  <w:b/>
                <w:bCs/>
              </w:rPr>
            </w:pPr>
            <w:r w:rsidRPr="007618C6">
              <w:rPr>
                <w:rFonts w:ascii="Aptos" w:eastAsia="Calibri" w:hAnsi="Aptos" w:cs="Times New Roman"/>
                <w:b/>
                <w:bCs/>
              </w:rPr>
              <w:t>Additional Attorney Role</w:t>
            </w:r>
          </w:p>
        </w:tc>
        <w:tc>
          <w:tcPr>
            <w:tcW w:w="7555" w:type="dxa"/>
            <w:vAlign w:val="center"/>
          </w:tcPr>
          <w:p w14:paraId="6D5A3C8A" w14:textId="77777777" w:rsidR="004C1E58" w:rsidRDefault="00E9558E" w:rsidP="00BD1621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225642">
              <w:rPr>
                <w:rFonts w:ascii="Aptos" w:eastAsia="Calibri" w:hAnsi="Aptos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25642">
              <w:rPr>
                <w:rFonts w:ascii="Aptos" w:eastAsia="Calibri" w:hAnsi="Aptos" w:cs="Times New Roman"/>
              </w:rPr>
              <w:instrText xml:space="preserve"> FORMTEXT </w:instrText>
            </w:r>
            <w:r w:rsidRPr="00225642">
              <w:rPr>
                <w:rFonts w:ascii="Aptos" w:eastAsia="Calibri" w:hAnsi="Aptos" w:cs="Times New Roman"/>
              </w:rPr>
            </w:r>
            <w:r w:rsidRPr="00225642">
              <w:rPr>
                <w:rFonts w:ascii="Aptos" w:eastAsia="Calibri" w:hAnsi="Aptos" w:cs="Times New Roman"/>
              </w:rPr>
              <w:fldChar w:fldCharType="separate"/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t> </w:t>
            </w:r>
            <w:r w:rsidRPr="00225642">
              <w:rPr>
                <w:rFonts w:ascii="Aptos" w:eastAsia="Calibri" w:hAnsi="Aptos" w:cs="Times New Roman"/>
              </w:rPr>
              <w:fldChar w:fldCharType="end"/>
            </w:r>
            <w:r w:rsidRPr="00225642">
              <w:rPr>
                <w:rFonts w:ascii="Aptos" w:eastAsia="Calibri" w:hAnsi="Aptos" w:cs="Times New Roman"/>
              </w:rPr>
              <w:t xml:space="preserve"> </w:t>
            </w:r>
            <w:r w:rsidR="00806830" w:rsidRPr="00225642">
              <w:rPr>
                <w:rFonts w:ascii="Aptos" w:eastAsia="Calibri" w:hAnsi="Aptos" w:cs="Times New Roman"/>
              </w:rPr>
              <w:t xml:space="preserve"> </w:t>
            </w:r>
          </w:p>
          <w:p w14:paraId="7160B9B4" w14:textId="39D1783D" w:rsidR="00E9558E" w:rsidRPr="00225642" w:rsidRDefault="00E9558E" w:rsidP="00BD1621">
            <w:pPr>
              <w:tabs>
                <w:tab w:val="left" w:pos="2340"/>
              </w:tabs>
              <w:spacing w:line="264" w:lineRule="auto"/>
              <w:rPr>
                <w:rFonts w:ascii="Aptos" w:eastAsia="Calibri" w:hAnsi="Aptos" w:cs="Times New Roman"/>
              </w:rPr>
            </w:pPr>
            <w:r w:rsidRPr="00225642">
              <w:rPr>
                <w:rFonts w:ascii="Aptos" w:eastAsia="Calibri" w:hAnsi="Aptos" w:cs="Times New Roman"/>
                <w:i/>
                <w:sz w:val="20"/>
                <w:szCs w:val="20"/>
              </w:rPr>
              <w:t xml:space="preserve">(Associate, Mentee, </w:t>
            </w:r>
            <w:r w:rsidR="00CB6AD8" w:rsidRPr="00225642">
              <w:rPr>
                <w:rFonts w:ascii="Aptos" w:eastAsia="Calibri" w:hAnsi="Aptos" w:cs="Times New Roman"/>
                <w:i/>
                <w:sz w:val="20"/>
                <w:szCs w:val="20"/>
              </w:rPr>
              <w:t xml:space="preserve">Advisor, </w:t>
            </w:r>
            <w:r w:rsidRPr="00225642">
              <w:rPr>
                <w:rFonts w:ascii="Aptos" w:eastAsia="Calibri" w:hAnsi="Aptos" w:cs="Times New Roman"/>
                <w:i/>
                <w:sz w:val="20"/>
                <w:szCs w:val="20"/>
              </w:rPr>
              <w:t xml:space="preserve">Limited Co-Counsel, </w:t>
            </w:r>
            <w:r w:rsidR="00CE77BB" w:rsidRPr="00225642">
              <w:rPr>
                <w:rFonts w:ascii="Aptos" w:eastAsia="Calibri" w:hAnsi="Aptos" w:cs="Times New Roman"/>
                <w:i/>
                <w:sz w:val="20"/>
                <w:szCs w:val="20"/>
              </w:rPr>
              <w:t xml:space="preserve">or </w:t>
            </w:r>
            <w:r w:rsidRPr="00225642">
              <w:rPr>
                <w:rFonts w:ascii="Aptos" w:eastAsia="Calibri" w:hAnsi="Aptos" w:cs="Times New Roman"/>
                <w:i/>
                <w:sz w:val="20"/>
                <w:szCs w:val="20"/>
              </w:rPr>
              <w:t>Full Co-Counsel)</w:t>
            </w:r>
          </w:p>
        </w:tc>
      </w:tr>
      <w:bookmarkEnd w:id="1"/>
      <w:bookmarkEnd w:id="2"/>
    </w:tbl>
    <w:p w14:paraId="5BA9B473" w14:textId="77777777" w:rsidR="00CE77BB" w:rsidRPr="00E071CD" w:rsidRDefault="00CE77BB" w:rsidP="008C61A2">
      <w:pPr>
        <w:pBdr>
          <w:bottom w:val="thinThickSmallGap" w:sz="24" w:space="1" w:color="auto"/>
        </w:pBdr>
        <w:tabs>
          <w:tab w:val="left" w:pos="1980"/>
        </w:tabs>
        <w:rPr>
          <w:rFonts w:ascii="Aptos" w:hAnsi="Aptos"/>
          <w:u w:val="thick"/>
        </w:rPr>
      </w:pPr>
    </w:p>
    <w:p w14:paraId="187C90EC" w14:textId="77777777" w:rsidR="00E9558E" w:rsidRPr="00E071CD" w:rsidRDefault="00E9558E" w:rsidP="00DC71F6">
      <w:pPr>
        <w:spacing w:line="240" w:lineRule="auto"/>
        <w:rPr>
          <w:rFonts w:ascii="Aptos" w:hAnsi="Aptos"/>
          <w:color w:val="000000" w:themeColor="text1"/>
        </w:rPr>
      </w:pPr>
      <w:bookmarkStart w:id="3" w:name="_Hlk30081697"/>
      <w:bookmarkEnd w:id="0"/>
    </w:p>
    <w:p w14:paraId="7DD06BD9" w14:textId="77777777" w:rsidR="00253C98" w:rsidRPr="00E071CD" w:rsidRDefault="0045540A" w:rsidP="00E265AA">
      <w:pPr>
        <w:pStyle w:val="ListParagraph"/>
        <w:numPr>
          <w:ilvl w:val="0"/>
          <w:numId w:val="3"/>
        </w:numPr>
        <w:spacing w:line="240" w:lineRule="auto"/>
        <w:rPr>
          <w:rFonts w:ascii="Aptos" w:hAnsi="Aptos"/>
          <w:color w:val="000000" w:themeColor="text1"/>
        </w:rPr>
      </w:pPr>
      <w:r w:rsidRPr="00E071CD">
        <w:rPr>
          <w:rFonts w:ascii="Aptos" w:hAnsi="Aptos"/>
          <w:b/>
          <w:bCs/>
          <w:color w:val="000000" w:themeColor="text1"/>
        </w:rPr>
        <w:t>Justification</w:t>
      </w:r>
      <w:r w:rsidRPr="00E071CD">
        <w:rPr>
          <w:rFonts w:ascii="Aptos" w:hAnsi="Aptos"/>
          <w:color w:val="000000" w:themeColor="text1"/>
        </w:rPr>
        <w:t xml:space="preserve">: </w:t>
      </w:r>
      <w:r w:rsidR="00DC71F6" w:rsidRPr="00E071CD">
        <w:rPr>
          <w:rFonts w:ascii="Aptos" w:hAnsi="Aptos"/>
          <w:color w:val="000000" w:themeColor="text1"/>
        </w:rPr>
        <w:t xml:space="preserve">Please provide a description of the charges, </w:t>
      </w:r>
      <w:r w:rsidR="00C70309" w:rsidRPr="00E071CD">
        <w:rPr>
          <w:rFonts w:ascii="Aptos" w:hAnsi="Aptos"/>
        </w:rPr>
        <w:t>factual allegations against your client,</w:t>
      </w:r>
      <w:r w:rsidR="00806830" w:rsidRPr="00E071CD">
        <w:rPr>
          <w:rFonts w:ascii="Aptos" w:hAnsi="Aptos"/>
        </w:rPr>
        <w:t xml:space="preserve"> </w:t>
      </w:r>
      <w:r w:rsidR="00C70309" w:rsidRPr="00E071CD">
        <w:rPr>
          <w:rFonts w:ascii="Aptos" w:hAnsi="Aptos"/>
        </w:rPr>
        <w:t xml:space="preserve">sentencing exposure (include guideline range, applicability of mandatory minimum, enhancements, career offender status, ACC), </w:t>
      </w:r>
      <w:r w:rsidR="002B4FEB" w:rsidRPr="00E071CD">
        <w:rPr>
          <w:rFonts w:ascii="Aptos" w:hAnsi="Aptos"/>
        </w:rPr>
        <w:t xml:space="preserve">volume and nature of discovery, </w:t>
      </w:r>
      <w:r w:rsidR="00DC71F6" w:rsidRPr="00E071CD">
        <w:rPr>
          <w:rFonts w:ascii="Aptos" w:hAnsi="Aptos"/>
          <w:color w:val="000000" w:themeColor="text1"/>
        </w:rPr>
        <w:t>need for additional attorney.</w:t>
      </w:r>
      <w:r w:rsidR="00E071CD" w:rsidRPr="00E071CD">
        <w:rPr>
          <w:rFonts w:ascii="Aptos" w:hAnsi="Aptos"/>
          <w:color w:val="000000" w:themeColor="text1"/>
        </w:rPr>
        <w:t xml:space="preserve"> </w:t>
      </w:r>
      <w:r w:rsidR="0044334D">
        <w:rPr>
          <w:rFonts w:ascii="Aptos" w:hAnsi="Aptos"/>
          <w:color w:val="000000" w:themeColor="text1"/>
        </w:rPr>
        <w:t>S</w:t>
      </w:r>
      <w:r w:rsidR="00E071CD" w:rsidRPr="00E071CD">
        <w:rPr>
          <w:rFonts w:ascii="Aptos" w:hAnsi="Aptos"/>
          <w:color w:val="000000" w:themeColor="text1"/>
        </w:rPr>
        <w:t>elect ONE of the following additional attorney</w:t>
      </w:r>
      <w:r w:rsidR="0044334D">
        <w:rPr>
          <w:rFonts w:ascii="Aptos" w:hAnsi="Aptos"/>
          <w:color w:val="000000" w:themeColor="text1"/>
        </w:rPr>
        <w:t xml:space="preserve"> options.</w:t>
      </w:r>
    </w:p>
    <w:p w14:paraId="3FC653ED" w14:textId="77777777" w:rsidR="001A2EE1" w:rsidRPr="00225642" w:rsidRDefault="001A2EE1" w:rsidP="001A2EE1">
      <w:pPr>
        <w:pStyle w:val="ListParagraph"/>
        <w:ind w:left="360"/>
        <w:rPr>
          <w:rFonts w:ascii="Aptos" w:hAnsi="Aptos"/>
        </w:rPr>
      </w:pPr>
      <w:r w:rsidRPr="00225642">
        <w:rPr>
          <w:rFonts w:ascii="Aptos" w:hAnsi="Aptos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Pr="00225642">
        <w:rPr>
          <w:rFonts w:ascii="Aptos" w:hAnsi="Aptos"/>
        </w:rPr>
        <w:instrText xml:space="preserve"> FORMTEXT </w:instrText>
      </w:r>
      <w:r w:rsidRPr="00225642">
        <w:rPr>
          <w:rFonts w:ascii="Aptos" w:hAnsi="Aptos"/>
        </w:rPr>
      </w:r>
      <w:r w:rsidRPr="00225642">
        <w:rPr>
          <w:rFonts w:ascii="Aptos" w:hAnsi="Aptos"/>
        </w:rPr>
        <w:fldChar w:fldCharType="separate"/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fldChar w:fldCharType="end"/>
      </w:r>
    </w:p>
    <w:p w14:paraId="368E7ABF" w14:textId="77777777" w:rsidR="00E9558E" w:rsidRPr="00E071CD" w:rsidRDefault="00E9558E" w:rsidP="0045540A">
      <w:pPr>
        <w:spacing w:line="240" w:lineRule="auto"/>
        <w:rPr>
          <w:rFonts w:ascii="Aptos" w:hAnsi="Aptos"/>
        </w:rPr>
      </w:pPr>
    </w:p>
    <w:p w14:paraId="1307CE73" w14:textId="77777777" w:rsidR="00DC71F6" w:rsidRPr="00E071CD" w:rsidRDefault="00DC71F6" w:rsidP="00F828FF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Aptos" w:hAnsi="Aptos"/>
        </w:rPr>
      </w:pPr>
      <w:r w:rsidRPr="00E071CD">
        <w:rPr>
          <w:rFonts w:ascii="Aptos" w:hAnsi="Aptos"/>
          <w:b/>
          <w:bCs/>
        </w:rPr>
        <w:t>Associate</w:t>
      </w:r>
      <w:r w:rsidR="0045540A" w:rsidRPr="00E071CD">
        <w:rPr>
          <w:rFonts w:ascii="Aptos" w:hAnsi="Aptos"/>
        </w:rPr>
        <w:t xml:space="preserve">: Please provide a description of the tasks to be performed, issues for research </w:t>
      </w:r>
      <w:r w:rsidR="00806830" w:rsidRPr="00E071CD">
        <w:rPr>
          <w:rFonts w:ascii="Aptos" w:hAnsi="Aptos"/>
        </w:rPr>
        <w:t>and</w:t>
      </w:r>
      <w:r w:rsidR="0045540A" w:rsidRPr="00E071CD">
        <w:rPr>
          <w:rFonts w:ascii="Aptos" w:hAnsi="Aptos"/>
        </w:rPr>
        <w:t xml:space="preserve"> writing</w:t>
      </w:r>
      <w:r w:rsidR="00C70309" w:rsidRPr="00E071CD">
        <w:rPr>
          <w:rFonts w:ascii="Aptos" w:hAnsi="Aptos"/>
        </w:rPr>
        <w:t xml:space="preserve">, </w:t>
      </w:r>
      <w:r w:rsidR="002B4FEB" w:rsidRPr="00E071CD">
        <w:rPr>
          <w:rFonts w:ascii="Aptos" w:hAnsi="Aptos"/>
        </w:rPr>
        <w:t xml:space="preserve">specific motions to be drafted, filed, and/or litigated, </w:t>
      </w:r>
      <w:r w:rsidR="00C70309" w:rsidRPr="00E071CD">
        <w:rPr>
          <w:rFonts w:ascii="Aptos" w:hAnsi="Aptos"/>
        </w:rPr>
        <w:t>number of hours, hourly rate, total request.</w:t>
      </w:r>
      <w:r w:rsidR="00E071CD">
        <w:rPr>
          <w:rFonts w:ascii="Aptos" w:hAnsi="Aptos"/>
        </w:rPr>
        <w:t xml:space="preserve"> </w:t>
      </w:r>
      <w:r w:rsidR="00E071CD" w:rsidRPr="00E071CD">
        <w:rPr>
          <w:rFonts w:ascii="Aptos" w:hAnsi="Aptos"/>
        </w:rPr>
        <w:t>Attach resume or CV.</w:t>
      </w:r>
      <w:r w:rsidR="00E071CD">
        <w:rPr>
          <w:rFonts w:ascii="Aptos" w:hAnsi="Aptos"/>
        </w:rPr>
        <w:t xml:space="preserve"> Associate</w:t>
      </w:r>
      <w:r w:rsidR="00CB6AD8">
        <w:rPr>
          <w:rFonts w:ascii="Aptos" w:hAnsi="Aptos"/>
        </w:rPr>
        <w:t xml:space="preserve"> requests</w:t>
      </w:r>
      <w:r w:rsidR="0044334D">
        <w:rPr>
          <w:rFonts w:ascii="Aptos" w:hAnsi="Aptos"/>
        </w:rPr>
        <w:t xml:space="preserve"> </w:t>
      </w:r>
      <w:r w:rsidR="00E071CD">
        <w:rPr>
          <w:rFonts w:ascii="Aptos" w:hAnsi="Aptos"/>
        </w:rPr>
        <w:t xml:space="preserve">may not exceed 20 hours absent demonstrated need. </w:t>
      </w:r>
    </w:p>
    <w:p w14:paraId="2D87DC2F" w14:textId="77777777" w:rsidR="00253C98" w:rsidRPr="00225642" w:rsidRDefault="00253C98" w:rsidP="00253C98">
      <w:pPr>
        <w:pStyle w:val="ListParagraph"/>
        <w:ind w:left="360"/>
        <w:rPr>
          <w:rFonts w:ascii="Aptos" w:hAnsi="Aptos"/>
        </w:rPr>
      </w:pPr>
      <w:r w:rsidRPr="00225642">
        <w:rPr>
          <w:rFonts w:ascii="Aptos" w:hAnsi="Aptos"/>
        </w:rPr>
        <w:fldChar w:fldCharType="begin">
          <w:ffData>
            <w:name w:val="Text30"/>
            <w:enabled/>
            <w:calcOnExit w:val="0"/>
            <w:textInput/>
          </w:ffData>
        </w:fldChar>
      </w:r>
      <w:r w:rsidRPr="00225642">
        <w:rPr>
          <w:rFonts w:ascii="Aptos" w:hAnsi="Aptos"/>
        </w:rPr>
        <w:instrText xml:space="preserve"> FORMTEXT </w:instrText>
      </w:r>
      <w:r w:rsidRPr="00225642">
        <w:rPr>
          <w:rFonts w:ascii="Aptos" w:hAnsi="Aptos"/>
        </w:rPr>
      </w:r>
      <w:r w:rsidRPr="00225642">
        <w:rPr>
          <w:rFonts w:ascii="Aptos" w:hAnsi="Aptos"/>
        </w:rPr>
        <w:fldChar w:fldCharType="separate"/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fldChar w:fldCharType="end"/>
      </w:r>
    </w:p>
    <w:p w14:paraId="5016B8B6" w14:textId="77777777" w:rsidR="001A2EE1" w:rsidRPr="00E071CD" w:rsidRDefault="001A2EE1" w:rsidP="001A2EE1">
      <w:pPr>
        <w:pStyle w:val="ListParagraph"/>
        <w:spacing w:line="240" w:lineRule="auto"/>
        <w:ind w:left="360"/>
        <w:rPr>
          <w:rFonts w:ascii="Aptos" w:hAnsi="Aptos"/>
          <w:color w:val="000000" w:themeColor="text1"/>
        </w:rPr>
      </w:pPr>
    </w:p>
    <w:p w14:paraId="12B8FC74" w14:textId="77777777" w:rsidR="00202A82" w:rsidRPr="00E071CD" w:rsidRDefault="00202A82" w:rsidP="00D07B53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Aptos" w:hAnsi="Aptos"/>
        </w:rPr>
      </w:pPr>
      <w:r w:rsidRPr="00E071CD">
        <w:rPr>
          <w:rFonts w:ascii="Aptos" w:hAnsi="Aptos"/>
          <w:b/>
          <w:bCs/>
          <w:color w:val="000000" w:themeColor="text1"/>
        </w:rPr>
        <w:t>Mentee</w:t>
      </w:r>
      <w:r w:rsidRPr="00E071CD">
        <w:rPr>
          <w:rFonts w:ascii="Aptos" w:hAnsi="Aptos"/>
          <w:color w:val="000000" w:themeColor="text1"/>
        </w:rPr>
        <w:t xml:space="preserve">: </w:t>
      </w:r>
      <w:r w:rsidR="002B4FEB" w:rsidRPr="00E071CD">
        <w:rPr>
          <w:rFonts w:ascii="Aptos" w:hAnsi="Aptos"/>
        </w:rPr>
        <w:t xml:space="preserve">Please confirm </w:t>
      </w:r>
      <w:r w:rsidR="00220F39" w:rsidRPr="00E071CD">
        <w:rPr>
          <w:rFonts w:ascii="Aptos" w:hAnsi="Aptos"/>
        </w:rPr>
        <w:t xml:space="preserve">that the </w:t>
      </w:r>
      <w:r w:rsidR="002B4FEB" w:rsidRPr="00E071CD">
        <w:rPr>
          <w:rFonts w:ascii="Aptos" w:hAnsi="Aptos"/>
        </w:rPr>
        <w:t>proposed mentee attorney</w:t>
      </w:r>
      <w:r w:rsidR="00745B8E" w:rsidRPr="00E071CD">
        <w:rPr>
          <w:rFonts w:ascii="Aptos" w:hAnsi="Aptos"/>
        </w:rPr>
        <w:t xml:space="preserve"> </w:t>
      </w:r>
      <w:r w:rsidR="00220F39" w:rsidRPr="00E071CD">
        <w:rPr>
          <w:rFonts w:ascii="Aptos" w:hAnsi="Aptos"/>
        </w:rPr>
        <w:t xml:space="preserve">is (1) already a CJA Panel mentee, or 2) </w:t>
      </w:r>
      <w:r w:rsidR="00745B8E" w:rsidRPr="00E071CD">
        <w:rPr>
          <w:rFonts w:ascii="Aptos" w:hAnsi="Aptos"/>
        </w:rPr>
        <w:t>has been admitted to the Oregon state and federal bars</w:t>
      </w:r>
      <w:r w:rsidR="002B4FEB" w:rsidRPr="00E071CD">
        <w:rPr>
          <w:rFonts w:ascii="Aptos" w:hAnsi="Aptos"/>
        </w:rPr>
        <w:t>, has a PACER account, and will activate CJA privileges.</w:t>
      </w:r>
      <w:r w:rsidR="00123401" w:rsidRPr="00E071CD">
        <w:rPr>
          <w:rFonts w:ascii="Aptos" w:hAnsi="Aptos"/>
        </w:rPr>
        <w:t xml:space="preserve"> A</w:t>
      </w:r>
      <w:r w:rsidRPr="00E071CD">
        <w:rPr>
          <w:rFonts w:ascii="Aptos" w:hAnsi="Aptos"/>
        </w:rPr>
        <w:t xml:space="preserve">ttach </w:t>
      </w:r>
      <w:r w:rsidR="00D75D38" w:rsidRPr="00E071CD">
        <w:rPr>
          <w:rFonts w:ascii="Aptos" w:hAnsi="Aptos"/>
        </w:rPr>
        <w:t xml:space="preserve">mentee’s </w:t>
      </w:r>
      <w:r w:rsidRPr="00E071CD">
        <w:rPr>
          <w:rFonts w:ascii="Aptos" w:hAnsi="Aptos"/>
        </w:rPr>
        <w:t>resume or CV</w:t>
      </w:r>
      <w:r w:rsidR="00B21F5A" w:rsidRPr="00E071CD">
        <w:rPr>
          <w:rFonts w:ascii="Aptos" w:hAnsi="Aptos"/>
        </w:rPr>
        <w:t xml:space="preserve"> and </w:t>
      </w:r>
      <w:r w:rsidR="00D75D38" w:rsidRPr="00E071CD">
        <w:rPr>
          <w:rFonts w:ascii="Aptos" w:hAnsi="Aptos"/>
        </w:rPr>
        <w:t xml:space="preserve">a </w:t>
      </w:r>
      <w:r w:rsidR="00B21F5A" w:rsidRPr="00E071CD">
        <w:rPr>
          <w:rFonts w:ascii="Aptos" w:hAnsi="Aptos"/>
        </w:rPr>
        <w:t xml:space="preserve">completed </w:t>
      </w:r>
      <w:r w:rsidRPr="00E071CD">
        <w:rPr>
          <w:rFonts w:ascii="Aptos" w:hAnsi="Aptos"/>
        </w:rPr>
        <w:t xml:space="preserve">Mentee </w:t>
      </w:r>
      <w:r w:rsidR="00B21F5A" w:rsidRPr="00E071CD">
        <w:rPr>
          <w:rFonts w:ascii="Aptos" w:hAnsi="Aptos"/>
        </w:rPr>
        <w:t>Background Form</w:t>
      </w:r>
      <w:r w:rsidRPr="00E071CD">
        <w:rPr>
          <w:rFonts w:ascii="Aptos" w:hAnsi="Aptos"/>
        </w:rPr>
        <w:t>.</w:t>
      </w:r>
    </w:p>
    <w:p w14:paraId="5DB9BBEA" w14:textId="77777777" w:rsidR="001A2EE1" w:rsidRPr="00225642" w:rsidRDefault="001A2EE1" w:rsidP="00202A82">
      <w:pPr>
        <w:pStyle w:val="ListParagraph"/>
        <w:spacing w:line="240" w:lineRule="auto"/>
        <w:ind w:left="360"/>
        <w:contextualSpacing w:val="0"/>
        <w:rPr>
          <w:rFonts w:ascii="Aptos" w:hAnsi="Aptos"/>
        </w:rPr>
      </w:pPr>
      <w:r w:rsidRPr="00225642">
        <w:rPr>
          <w:rFonts w:ascii="Aptos" w:hAnsi="Aptos"/>
        </w:rPr>
        <w:fldChar w:fldCharType="begin">
          <w:ffData>
            <w:name w:val="Text30"/>
            <w:enabled/>
            <w:calcOnExit w:val="0"/>
            <w:textInput/>
          </w:ffData>
        </w:fldChar>
      </w:r>
      <w:r w:rsidRPr="00225642">
        <w:rPr>
          <w:rFonts w:ascii="Aptos" w:hAnsi="Aptos"/>
        </w:rPr>
        <w:instrText xml:space="preserve"> FORMTEXT </w:instrText>
      </w:r>
      <w:r w:rsidRPr="00225642">
        <w:rPr>
          <w:rFonts w:ascii="Aptos" w:hAnsi="Aptos"/>
        </w:rPr>
      </w:r>
      <w:r w:rsidRPr="00225642">
        <w:rPr>
          <w:rFonts w:ascii="Aptos" w:hAnsi="Aptos"/>
        </w:rPr>
        <w:fldChar w:fldCharType="separate"/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fldChar w:fldCharType="end"/>
      </w:r>
    </w:p>
    <w:p w14:paraId="396AEEAD" w14:textId="77777777" w:rsidR="001A2EE1" w:rsidRPr="00E071CD" w:rsidRDefault="001A2EE1" w:rsidP="001A2EE1">
      <w:pPr>
        <w:spacing w:line="240" w:lineRule="auto"/>
        <w:rPr>
          <w:rFonts w:ascii="Aptos" w:hAnsi="Aptos"/>
          <w:color w:val="000000" w:themeColor="text1"/>
        </w:rPr>
      </w:pPr>
    </w:p>
    <w:p w14:paraId="5653478D" w14:textId="77777777" w:rsidR="00F515C9" w:rsidRPr="0044334D" w:rsidRDefault="00F515C9" w:rsidP="0044334D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Aptos" w:hAnsi="Aptos"/>
        </w:rPr>
      </w:pPr>
      <w:r w:rsidRPr="00E071CD">
        <w:rPr>
          <w:rFonts w:ascii="Aptos" w:hAnsi="Aptos"/>
          <w:b/>
          <w:bCs/>
        </w:rPr>
        <w:t xml:space="preserve">Attorney Advisor: </w:t>
      </w:r>
      <w:r w:rsidRPr="00E071CD">
        <w:rPr>
          <w:rFonts w:ascii="Aptos" w:hAnsi="Aptos"/>
        </w:rPr>
        <w:t xml:space="preserve">Please </w:t>
      </w:r>
      <w:r w:rsidR="00E071CD" w:rsidRPr="00E071CD">
        <w:rPr>
          <w:rFonts w:ascii="Aptos" w:hAnsi="Aptos"/>
        </w:rPr>
        <w:t xml:space="preserve">describe the need for an attorney advisor. </w:t>
      </w:r>
      <w:r w:rsidR="00E071CD">
        <w:rPr>
          <w:rFonts w:ascii="Aptos" w:hAnsi="Aptos"/>
        </w:rPr>
        <w:t>Advisor</w:t>
      </w:r>
      <w:r w:rsidR="0044334D">
        <w:rPr>
          <w:rFonts w:ascii="Aptos" w:hAnsi="Aptos"/>
        </w:rPr>
        <w:t xml:space="preserve"> requests </w:t>
      </w:r>
      <w:r w:rsidR="00E071CD">
        <w:rPr>
          <w:rFonts w:ascii="Aptos" w:hAnsi="Aptos"/>
        </w:rPr>
        <w:t xml:space="preserve">may not exceed 20 </w:t>
      </w:r>
      <w:proofErr w:type="gramStart"/>
      <w:r w:rsidR="00E071CD">
        <w:rPr>
          <w:rFonts w:ascii="Aptos" w:hAnsi="Aptos"/>
        </w:rPr>
        <w:t>hours</w:t>
      </w:r>
      <w:proofErr w:type="gramEnd"/>
      <w:r w:rsidR="00E071CD">
        <w:rPr>
          <w:rFonts w:ascii="Aptos" w:hAnsi="Aptos"/>
        </w:rPr>
        <w:t xml:space="preserve"> absent demonstrated need. </w:t>
      </w:r>
    </w:p>
    <w:p w14:paraId="53ECCADB" w14:textId="77777777" w:rsidR="00E071CD" w:rsidRPr="00225642" w:rsidRDefault="00E071CD" w:rsidP="00E071CD">
      <w:pPr>
        <w:pStyle w:val="ListParagraph"/>
        <w:spacing w:line="240" w:lineRule="auto"/>
        <w:ind w:left="360"/>
        <w:contextualSpacing w:val="0"/>
        <w:rPr>
          <w:rFonts w:ascii="Aptos" w:hAnsi="Aptos"/>
        </w:rPr>
      </w:pPr>
      <w:r w:rsidRPr="00225642">
        <w:rPr>
          <w:rFonts w:ascii="Aptos" w:hAnsi="Aptos"/>
        </w:rPr>
        <w:fldChar w:fldCharType="begin">
          <w:ffData>
            <w:name w:val="Text30"/>
            <w:enabled/>
            <w:calcOnExit w:val="0"/>
            <w:textInput/>
          </w:ffData>
        </w:fldChar>
      </w:r>
      <w:r w:rsidRPr="00225642">
        <w:rPr>
          <w:rFonts w:ascii="Aptos" w:hAnsi="Aptos"/>
        </w:rPr>
        <w:instrText xml:space="preserve"> FORMTEXT </w:instrText>
      </w:r>
      <w:r w:rsidRPr="00225642">
        <w:rPr>
          <w:rFonts w:ascii="Aptos" w:hAnsi="Aptos"/>
        </w:rPr>
      </w:r>
      <w:r w:rsidRPr="00225642">
        <w:rPr>
          <w:rFonts w:ascii="Aptos" w:hAnsi="Aptos"/>
        </w:rPr>
        <w:fldChar w:fldCharType="separate"/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t> </w:t>
      </w:r>
      <w:r w:rsidRPr="00225642">
        <w:rPr>
          <w:rFonts w:ascii="Aptos" w:hAnsi="Aptos"/>
        </w:rPr>
        <w:fldChar w:fldCharType="end"/>
      </w:r>
    </w:p>
    <w:p w14:paraId="3E2F1D35" w14:textId="77777777" w:rsidR="00F515C9" w:rsidRPr="00E071CD" w:rsidRDefault="00F515C9" w:rsidP="00F515C9">
      <w:pPr>
        <w:pStyle w:val="ListParagraph"/>
        <w:spacing w:line="240" w:lineRule="auto"/>
        <w:ind w:left="360"/>
        <w:rPr>
          <w:rFonts w:ascii="Aptos" w:hAnsi="Aptos"/>
          <w:color w:val="000000" w:themeColor="text1"/>
        </w:rPr>
      </w:pPr>
    </w:p>
    <w:p w14:paraId="30805871" w14:textId="77777777" w:rsidR="00202A82" w:rsidRPr="00E071CD" w:rsidRDefault="00202A82" w:rsidP="00EB0694">
      <w:pPr>
        <w:pStyle w:val="ListParagraph"/>
        <w:numPr>
          <w:ilvl w:val="0"/>
          <w:numId w:val="3"/>
        </w:numPr>
        <w:spacing w:line="240" w:lineRule="auto"/>
        <w:rPr>
          <w:rFonts w:ascii="Aptos" w:hAnsi="Aptos"/>
          <w:color w:val="000000" w:themeColor="text1"/>
        </w:rPr>
      </w:pPr>
      <w:r w:rsidRPr="00E071CD">
        <w:rPr>
          <w:rFonts w:ascii="Aptos" w:hAnsi="Aptos"/>
          <w:b/>
          <w:bCs/>
        </w:rPr>
        <w:t>Limited Co-Counsel</w:t>
      </w:r>
      <w:r w:rsidR="002B4FEB" w:rsidRPr="00E071CD">
        <w:rPr>
          <w:rFonts w:ascii="Aptos" w:hAnsi="Aptos"/>
          <w:b/>
          <w:bCs/>
        </w:rPr>
        <w:t>:</w:t>
      </w:r>
      <w:r w:rsidRPr="00E071CD">
        <w:rPr>
          <w:rFonts w:ascii="Aptos" w:hAnsi="Aptos"/>
        </w:rPr>
        <w:t xml:space="preserve"> (e.g., second opinion, temporary coverage during extended leave or trial</w:t>
      </w:r>
      <w:r w:rsidR="00D75D38" w:rsidRPr="00E071CD">
        <w:rPr>
          <w:rFonts w:ascii="Aptos" w:hAnsi="Aptos"/>
        </w:rPr>
        <w:t>)</w:t>
      </w:r>
      <w:r w:rsidR="002B4FEB" w:rsidRPr="00E071CD">
        <w:rPr>
          <w:rFonts w:ascii="Aptos" w:hAnsi="Aptos"/>
        </w:rPr>
        <w:t>.</w:t>
      </w:r>
    </w:p>
    <w:p w14:paraId="46CDA6E4" w14:textId="77777777" w:rsidR="00C05CA8" w:rsidRPr="00E071CD" w:rsidRDefault="002B4FEB" w:rsidP="00202A82">
      <w:pPr>
        <w:pStyle w:val="ListParagraph"/>
        <w:spacing w:line="240" w:lineRule="auto"/>
        <w:ind w:left="360"/>
        <w:rPr>
          <w:rFonts w:ascii="Aptos" w:hAnsi="Aptos"/>
          <w:color w:val="000000" w:themeColor="text1"/>
        </w:rPr>
      </w:pPr>
      <w:r w:rsidRPr="00E071CD">
        <w:rPr>
          <w:rFonts w:ascii="Aptos" w:hAnsi="Aptos"/>
        </w:rPr>
        <w:t>Please describe purpose, duration</w:t>
      </w:r>
      <w:r w:rsidR="00FF10D9" w:rsidRPr="00E071CD">
        <w:rPr>
          <w:rFonts w:ascii="Aptos" w:hAnsi="Aptos"/>
        </w:rPr>
        <w:t>/dates</w:t>
      </w:r>
      <w:r w:rsidRPr="00E071CD">
        <w:rPr>
          <w:rFonts w:ascii="Aptos" w:hAnsi="Aptos"/>
        </w:rPr>
        <w:t>,</w:t>
      </w:r>
      <w:r w:rsidR="00FF10D9" w:rsidRPr="00E071CD">
        <w:rPr>
          <w:rFonts w:ascii="Aptos" w:hAnsi="Aptos"/>
        </w:rPr>
        <w:t xml:space="preserve"> and</w:t>
      </w:r>
      <w:r w:rsidRPr="00E071CD">
        <w:rPr>
          <w:rFonts w:ascii="Aptos" w:hAnsi="Aptos"/>
        </w:rPr>
        <w:t xml:space="preserve"> scope of proposed limited co-counsel’s tasks.</w:t>
      </w:r>
    </w:p>
    <w:p w14:paraId="5A884960" w14:textId="77777777" w:rsidR="00AC01EE" w:rsidRPr="00225642" w:rsidRDefault="00C05CA8" w:rsidP="008B15C8">
      <w:pPr>
        <w:ind w:left="360"/>
        <w:rPr>
          <w:rFonts w:ascii="Aptos" w:hAnsi="Aptos"/>
        </w:rPr>
      </w:pPr>
      <w:r w:rsidRPr="00225642">
        <w:rPr>
          <w:rFonts w:ascii="Aptos" w:hAnsi="Aptos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Pr="00225642">
        <w:rPr>
          <w:rFonts w:ascii="Aptos" w:hAnsi="Aptos"/>
        </w:rPr>
        <w:instrText xml:space="preserve"> FORMTEXT </w:instrText>
      </w:r>
      <w:r w:rsidRPr="00225642">
        <w:rPr>
          <w:rFonts w:ascii="Aptos" w:hAnsi="Aptos"/>
        </w:rPr>
      </w:r>
      <w:r w:rsidRPr="00225642">
        <w:rPr>
          <w:rFonts w:ascii="Aptos" w:hAnsi="Aptos"/>
        </w:rPr>
        <w:fldChar w:fldCharType="separate"/>
      </w:r>
      <w:r w:rsidR="008B15C8" w:rsidRPr="00225642">
        <w:rPr>
          <w:rFonts w:ascii="Aptos" w:hAnsi="Aptos"/>
        </w:rPr>
        <w:t> </w:t>
      </w:r>
      <w:r w:rsidR="008B15C8" w:rsidRPr="00225642">
        <w:rPr>
          <w:rFonts w:ascii="Aptos" w:hAnsi="Aptos"/>
        </w:rPr>
        <w:t> </w:t>
      </w:r>
      <w:r w:rsidR="008B15C8" w:rsidRPr="00225642">
        <w:rPr>
          <w:rFonts w:ascii="Aptos" w:hAnsi="Aptos"/>
        </w:rPr>
        <w:t> </w:t>
      </w:r>
      <w:r w:rsidR="008B15C8" w:rsidRPr="00225642">
        <w:rPr>
          <w:rFonts w:ascii="Aptos" w:hAnsi="Aptos"/>
        </w:rPr>
        <w:t> </w:t>
      </w:r>
      <w:r w:rsidR="008B15C8" w:rsidRPr="00225642">
        <w:rPr>
          <w:rFonts w:ascii="Aptos" w:hAnsi="Aptos"/>
        </w:rPr>
        <w:t> </w:t>
      </w:r>
      <w:r w:rsidRPr="00225642">
        <w:rPr>
          <w:rFonts w:ascii="Aptos" w:hAnsi="Aptos"/>
        </w:rPr>
        <w:fldChar w:fldCharType="end"/>
      </w:r>
    </w:p>
    <w:p w14:paraId="3973CBD4" w14:textId="77777777" w:rsidR="00803453" w:rsidRPr="00E071CD" w:rsidRDefault="00803453" w:rsidP="00253C98">
      <w:pPr>
        <w:spacing w:line="240" w:lineRule="auto"/>
        <w:rPr>
          <w:rFonts w:ascii="Aptos" w:hAnsi="Aptos"/>
        </w:rPr>
      </w:pPr>
    </w:p>
    <w:p w14:paraId="2A5F69B2" w14:textId="77777777" w:rsidR="00F515C9" w:rsidRPr="00E071CD" w:rsidRDefault="002B4FEB" w:rsidP="00F515C9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Aptos" w:hAnsi="Aptos"/>
        </w:rPr>
      </w:pPr>
      <w:r w:rsidRPr="00E071CD">
        <w:rPr>
          <w:rFonts w:ascii="Aptos" w:hAnsi="Aptos"/>
          <w:b/>
          <w:bCs/>
        </w:rPr>
        <w:t xml:space="preserve">Co-Counsel: </w:t>
      </w:r>
      <w:r w:rsidRPr="00E071CD">
        <w:rPr>
          <w:rFonts w:ascii="Aptos" w:hAnsi="Aptos"/>
        </w:rPr>
        <w:t xml:space="preserve">Please provide explanation as to why the exceptional complexity of the case and the interests of justice warrant appointment of co-counsel. Attach additional pages if necessary. </w:t>
      </w:r>
    </w:p>
    <w:p w14:paraId="296697CC" w14:textId="77777777" w:rsidR="00CD3A36" w:rsidRPr="00225642" w:rsidRDefault="005A6CC8" w:rsidP="00CB6AD8">
      <w:pPr>
        <w:pStyle w:val="ListParagraph"/>
        <w:spacing w:line="240" w:lineRule="auto"/>
        <w:ind w:left="360"/>
        <w:contextualSpacing w:val="0"/>
        <w:rPr>
          <w:rFonts w:ascii="Aptos" w:hAnsi="Aptos"/>
        </w:rPr>
      </w:pPr>
      <w:r w:rsidRPr="00225642">
        <w:rPr>
          <w:rFonts w:ascii="Aptos" w:hAnsi="Aptos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225642">
        <w:rPr>
          <w:rFonts w:ascii="Aptos" w:hAnsi="Aptos"/>
        </w:rPr>
        <w:instrText xml:space="preserve"> FORMTEXT </w:instrText>
      </w:r>
      <w:r w:rsidRPr="00225642">
        <w:rPr>
          <w:rFonts w:ascii="Aptos" w:hAnsi="Aptos"/>
        </w:rPr>
      </w:r>
      <w:r w:rsidRPr="00225642">
        <w:rPr>
          <w:rFonts w:ascii="Aptos" w:hAnsi="Aptos"/>
        </w:rPr>
        <w:fldChar w:fldCharType="separate"/>
      </w:r>
      <w:r w:rsidR="007E443A" w:rsidRPr="00225642">
        <w:rPr>
          <w:rFonts w:ascii="Aptos" w:hAnsi="Aptos"/>
        </w:rPr>
        <w:t> </w:t>
      </w:r>
      <w:r w:rsidR="007E443A" w:rsidRPr="00225642">
        <w:rPr>
          <w:rFonts w:ascii="Aptos" w:hAnsi="Aptos"/>
        </w:rPr>
        <w:t> </w:t>
      </w:r>
      <w:r w:rsidR="007E443A" w:rsidRPr="00225642">
        <w:rPr>
          <w:rFonts w:ascii="Aptos" w:hAnsi="Aptos"/>
        </w:rPr>
        <w:t> </w:t>
      </w:r>
      <w:r w:rsidR="007E443A" w:rsidRPr="00225642">
        <w:rPr>
          <w:rFonts w:ascii="Aptos" w:hAnsi="Aptos"/>
        </w:rPr>
        <w:t> </w:t>
      </w:r>
      <w:r w:rsidR="007E443A" w:rsidRPr="00225642">
        <w:rPr>
          <w:rFonts w:ascii="Aptos" w:hAnsi="Aptos"/>
        </w:rPr>
        <w:t> </w:t>
      </w:r>
      <w:r w:rsidRPr="00225642">
        <w:rPr>
          <w:rFonts w:ascii="Aptos" w:hAnsi="Aptos"/>
        </w:rPr>
        <w:fldChar w:fldCharType="end"/>
      </w:r>
      <w:bookmarkEnd w:id="3"/>
      <w:bookmarkEnd w:id="4"/>
    </w:p>
    <w:sectPr w:rsidR="00CD3A36" w:rsidRPr="00225642" w:rsidSect="002F585D"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B648F" w14:textId="77777777" w:rsidR="002D41FF" w:rsidRDefault="002D41FF" w:rsidP="0060386C">
      <w:pPr>
        <w:spacing w:line="240" w:lineRule="auto"/>
      </w:pPr>
      <w:r>
        <w:separator/>
      </w:r>
    </w:p>
  </w:endnote>
  <w:endnote w:type="continuationSeparator" w:id="0">
    <w:p w14:paraId="39AD6D4C" w14:textId="77777777" w:rsidR="002D41FF" w:rsidRDefault="002D41FF" w:rsidP="006038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sz w:val="14"/>
        <w:szCs w:val="14"/>
      </w:rPr>
      <w:id w:val="1891998698"/>
      <w:docPartObj>
        <w:docPartGallery w:val="Page Numbers (Bottom of Page)"/>
        <w:docPartUnique/>
      </w:docPartObj>
    </w:sdtPr>
    <w:sdtEndPr>
      <w:rPr>
        <w:i w:val="0"/>
        <w:noProof/>
        <w:color w:val="A6A6A6" w:themeColor="background1" w:themeShade="A6"/>
        <w:sz w:val="22"/>
        <w:szCs w:val="22"/>
      </w:rPr>
    </w:sdtEndPr>
    <w:sdtContent>
      <w:p w14:paraId="28169ACA" w14:textId="1FF66F61" w:rsidR="007618C6" w:rsidRPr="00A61165" w:rsidRDefault="007618C6" w:rsidP="007618C6">
        <w:pPr>
          <w:pStyle w:val="Footer"/>
          <w:rPr>
            <w:rFonts w:ascii="Calibri Light" w:hAnsi="Calibri Light" w:cs="Calibri Light"/>
            <w:i/>
            <w:iCs/>
            <w:sz w:val="20"/>
            <w:szCs w:val="20"/>
          </w:rPr>
        </w:pPr>
        <w:r w:rsidRPr="00A61165">
          <w:rPr>
            <w:rFonts w:ascii="Calibri Light" w:hAnsi="Calibri Light" w:cs="Calibri Light"/>
            <w:i/>
            <w:iCs/>
            <w:sz w:val="20"/>
            <w:szCs w:val="20"/>
          </w:rPr>
          <w:t>District of Oregon CJA</w:t>
        </w:r>
        <w:r>
          <w:rPr>
            <w:rFonts w:ascii="Calibri Light" w:hAnsi="Calibri Light" w:cs="Calibri Light"/>
            <w:i/>
            <w:iCs/>
            <w:sz w:val="20"/>
            <w:szCs w:val="20"/>
          </w:rPr>
          <w:t xml:space="preserve"> Attorney Authorization Request                                                                                                                           </w:t>
        </w:r>
        <w:r w:rsidRPr="00A61165">
          <w:rPr>
            <w:rFonts w:ascii="Calibri Light" w:hAnsi="Calibri Light" w:cs="Calibri Light"/>
            <w:i/>
            <w:iCs/>
            <w:sz w:val="20"/>
            <w:szCs w:val="20"/>
          </w:rPr>
          <w:t xml:space="preserve">  July 2026</w:t>
        </w:r>
      </w:p>
      <w:p w14:paraId="6D65D58D" w14:textId="0D7FAF63" w:rsidR="00007A47" w:rsidRPr="0060355E" w:rsidRDefault="00000000" w:rsidP="0060355E">
        <w:pPr>
          <w:pStyle w:val="Footer"/>
          <w:tabs>
            <w:tab w:val="clear" w:pos="9360"/>
            <w:tab w:val="center" w:pos="5400"/>
          </w:tabs>
          <w:jc w:val="right"/>
          <w:rPr>
            <w:color w:val="A6A6A6" w:themeColor="background1" w:themeShade="A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B2111" w14:textId="77777777" w:rsidR="002D41FF" w:rsidRDefault="002D41FF" w:rsidP="0060386C">
      <w:pPr>
        <w:spacing w:line="240" w:lineRule="auto"/>
      </w:pPr>
      <w:r>
        <w:separator/>
      </w:r>
    </w:p>
  </w:footnote>
  <w:footnote w:type="continuationSeparator" w:id="0">
    <w:p w14:paraId="4366FA70" w14:textId="77777777" w:rsidR="002D41FF" w:rsidRDefault="002D41FF" w:rsidP="0060386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628"/>
    <w:multiLevelType w:val="hybridMultilevel"/>
    <w:tmpl w:val="9962DB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48433D"/>
    <w:multiLevelType w:val="hybridMultilevel"/>
    <w:tmpl w:val="4386C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37BC3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66969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60BC0"/>
    <w:multiLevelType w:val="hybridMultilevel"/>
    <w:tmpl w:val="C582B78C"/>
    <w:lvl w:ilvl="0" w:tplc="F9E697B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2CD81360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E7D7C"/>
    <w:multiLevelType w:val="hybridMultilevel"/>
    <w:tmpl w:val="73A2B2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53108"/>
    <w:multiLevelType w:val="hybridMultilevel"/>
    <w:tmpl w:val="7890CE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025588"/>
    <w:multiLevelType w:val="hybridMultilevel"/>
    <w:tmpl w:val="EAA2E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10068"/>
    <w:multiLevelType w:val="hybridMultilevel"/>
    <w:tmpl w:val="E82090D6"/>
    <w:lvl w:ilvl="0" w:tplc="263C1A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2E409F"/>
    <w:multiLevelType w:val="hybridMultilevel"/>
    <w:tmpl w:val="6F162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66390"/>
    <w:multiLevelType w:val="hybridMultilevel"/>
    <w:tmpl w:val="8DA43D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8D2962"/>
    <w:multiLevelType w:val="hybridMultilevel"/>
    <w:tmpl w:val="8DA43D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18E783F"/>
    <w:multiLevelType w:val="hybridMultilevel"/>
    <w:tmpl w:val="D9FC36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92E79"/>
    <w:multiLevelType w:val="hybridMultilevel"/>
    <w:tmpl w:val="C6A6531E"/>
    <w:lvl w:ilvl="0" w:tplc="26C248B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A23FD0"/>
    <w:multiLevelType w:val="hybridMultilevel"/>
    <w:tmpl w:val="CB7E455A"/>
    <w:lvl w:ilvl="0" w:tplc="D91A56D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85391B"/>
    <w:multiLevelType w:val="hybridMultilevel"/>
    <w:tmpl w:val="0EF08C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7C7367"/>
    <w:multiLevelType w:val="hybridMultilevel"/>
    <w:tmpl w:val="461AAF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52B27"/>
    <w:multiLevelType w:val="hybridMultilevel"/>
    <w:tmpl w:val="60261764"/>
    <w:lvl w:ilvl="0" w:tplc="5AB658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546B63"/>
    <w:multiLevelType w:val="hybridMultilevel"/>
    <w:tmpl w:val="C5E45B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298582">
    <w:abstractNumId w:val="19"/>
  </w:num>
  <w:num w:numId="2" w16cid:durableId="1201165454">
    <w:abstractNumId w:val="14"/>
  </w:num>
  <w:num w:numId="3" w16cid:durableId="1426026966">
    <w:abstractNumId w:val="15"/>
  </w:num>
  <w:num w:numId="4" w16cid:durableId="135031520">
    <w:abstractNumId w:val="0"/>
  </w:num>
  <w:num w:numId="5" w16cid:durableId="1755932982">
    <w:abstractNumId w:val="12"/>
  </w:num>
  <w:num w:numId="6" w16cid:durableId="970867999">
    <w:abstractNumId w:val="1"/>
  </w:num>
  <w:num w:numId="7" w16cid:durableId="1098141467">
    <w:abstractNumId w:val="11"/>
  </w:num>
  <w:num w:numId="8" w16cid:durableId="1645431054">
    <w:abstractNumId w:val="17"/>
  </w:num>
  <w:num w:numId="9" w16cid:durableId="65108859">
    <w:abstractNumId w:val="4"/>
  </w:num>
  <w:num w:numId="10" w16cid:durableId="274754662">
    <w:abstractNumId w:val="6"/>
  </w:num>
  <w:num w:numId="11" w16cid:durableId="1154223651">
    <w:abstractNumId w:val="8"/>
  </w:num>
  <w:num w:numId="12" w16cid:durableId="772749301">
    <w:abstractNumId w:val="13"/>
  </w:num>
  <w:num w:numId="13" w16cid:durableId="106705358">
    <w:abstractNumId w:val="16"/>
  </w:num>
  <w:num w:numId="14" w16cid:durableId="1405950936">
    <w:abstractNumId w:val="2"/>
  </w:num>
  <w:num w:numId="15" w16cid:durableId="298189413">
    <w:abstractNumId w:val="10"/>
  </w:num>
  <w:num w:numId="16" w16cid:durableId="1077897217">
    <w:abstractNumId w:val="3"/>
  </w:num>
  <w:num w:numId="17" w16cid:durableId="1567763312">
    <w:abstractNumId w:val="5"/>
  </w:num>
  <w:num w:numId="18" w16cid:durableId="1871062325">
    <w:abstractNumId w:val="7"/>
  </w:num>
  <w:num w:numId="19" w16cid:durableId="1844977756">
    <w:abstractNumId w:val="18"/>
  </w:num>
  <w:num w:numId="20" w16cid:durableId="3092905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58"/>
    <w:rsid w:val="0000005F"/>
    <w:rsid w:val="00006420"/>
    <w:rsid w:val="00007A47"/>
    <w:rsid w:val="00010971"/>
    <w:rsid w:val="00010DDD"/>
    <w:rsid w:val="00012322"/>
    <w:rsid w:val="0001723B"/>
    <w:rsid w:val="00017925"/>
    <w:rsid w:val="00017A2E"/>
    <w:rsid w:val="00020121"/>
    <w:rsid w:val="000205E1"/>
    <w:rsid w:val="00030BDA"/>
    <w:rsid w:val="000323FB"/>
    <w:rsid w:val="000328D9"/>
    <w:rsid w:val="000363F5"/>
    <w:rsid w:val="0004399B"/>
    <w:rsid w:val="000461D4"/>
    <w:rsid w:val="00051896"/>
    <w:rsid w:val="000645E2"/>
    <w:rsid w:val="0006739A"/>
    <w:rsid w:val="000721F2"/>
    <w:rsid w:val="000976E8"/>
    <w:rsid w:val="000A3B09"/>
    <w:rsid w:val="000A4C2C"/>
    <w:rsid w:val="000A68F2"/>
    <w:rsid w:val="000A6963"/>
    <w:rsid w:val="000C2D1F"/>
    <w:rsid w:val="000C3261"/>
    <w:rsid w:val="000E133E"/>
    <w:rsid w:val="000E62D8"/>
    <w:rsid w:val="000F357F"/>
    <w:rsid w:val="000F3F61"/>
    <w:rsid w:val="001004B2"/>
    <w:rsid w:val="00101F00"/>
    <w:rsid w:val="00105420"/>
    <w:rsid w:val="001101E3"/>
    <w:rsid w:val="00110E07"/>
    <w:rsid w:val="00122C6A"/>
    <w:rsid w:val="00123401"/>
    <w:rsid w:val="001262E9"/>
    <w:rsid w:val="00143A0F"/>
    <w:rsid w:val="00150ACD"/>
    <w:rsid w:val="001548CA"/>
    <w:rsid w:val="00161777"/>
    <w:rsid w:val="001735D5"/>
    <w:rsid w:val="0017368F"/>
    <w:rsid w:val="00175ED8"/>
    <w:rsid w:val="0018768D"/>
    <w:rsid w:val="0019328F"/>
    <w:rsid w:val="001979DC"/>
    <w:rsid w:val="001A25F8"/>
    <w:rsid w:val="001A2EE1"/>
    <w:rsid w:val="001A3405"/>
    <w:rsid w:val="001A5C0D"/>
    <w:rsid w:val="001B0041"/>
    <w:rsid w:val="001B2E9E"/>
    <w:rsid w:val="001B3F59"/>
    <w:rsid w:val="001C3D18"/>
    <w:rsid w:val="001D16A7"/>
    <w:rsid w:val="001D3DD0"/>
    <w:rsid w:val="001D4023"/>
    <w:rsid w:val="001D7047"/>
    <w:rsid w:val="001E2B09"/>
    <w:rsid w:val="001F153A"/>
    <w:rsid w:val="001F3DC5"/>
    <w:rsid w:val="001F4EB0"/>
    <w:rsid w:val="00201236"/>
    <w:rsid w:val="0020143B"/>
    <w:rsid w:val="00202A82"/>
    <w:rsid w:val="00202F76"/>
    <w:rsid w:val="00203727"/>
    <w:rsid w:val="00216097"/>
    <w:rsid w:val="00220324"/>
    <w:rsid w:val="00220F39"/>
    <w:rsid w:val="00224607"/>
    <w:rsid w:val="00225642"/>
    <w:rsid w:val="00231FC0"/>
    <w:rsid w:val="00243B1A"/>
    <w:rsid w:val="00244B44"/>
    <w:rsid w:val="002477B5"/>
    <w:rsid w:val="00253C98"/>
    <w:rsid w:val="00257626"/>
    <w:rsid w:val="0026141E"/>
    <w:rsid w:val="00271ACB"/>
    <w:rsid w:val="00274C12"/>
    <w:rsid w:val="00282DA7"/>
    <w:rsid w:val="002941C9"/>
    <w:rsid w:val="00294722"/>
    <w:rsid w:val="002A129F"/>
    <w:rsid w:val="002A44E9"/>
    <w:rsid w:val="002A4E31"/>
    <w:rsid w:val="002A6975"/>
    <w:rsid w:val="002A7DF5"/>
    <w:rsid w:val="002B4FEB"/>
    <w:rsid w:val="002B68F1"/>
    <w:rsid w:val="002C06C7"/>
    <w:rsid w:val="002C1363"/>
    <w:rsid w:val="002C489E"/>
    <w:rsid w:val="002D240F"/>
    <w:rsid w:val="002D41FF"/>
    <w:rsid w:val="002E1AF2"/>
    <w:rsid w:val="002E483A"/>
    <w:rsid w:val="002E7787"/>
    <w:rsid w:val="002F4FF6"/>
    <w:rsid w:val="002F585D"/>
    <w:rsid w:val="003002A1"/>
    <w:rsid w:val="0030036C"/>
    <w:rsid w:val="00304AB1"/>
    <w:rsid w:val="003103FF"/>
    <w:rsid w:val="00312C33"/>
    <w:rsid w:val="00321672"/>
    <w:rsid w:val="00321A1C"/>
    <w:rsid w:val="00325060"/>
    <w:rsid w:val="0032615B"/>
    <w:rsid w:val="003265BF"/>
    <w:rsid w:val="00330121"/>
    <w:rsid w:val="00332365"/>
    <w:rsid w:val="003475E0"/>
    <w:rsid w:val="00355BF9"/>
    <w:rsid w:val="00356DD3"/>
    <w:rsid w:val="00357AA8"/>
    <w:rsid w:val="00357B12"/>
    <w:rsid w:val="0036256B"/>
    <w:rsid w:val="00364EB2"/>
    <w:rsid w:val="003825E1"/>
    <w:rsid w:val="003A05A0"/>
    <w:rsid w:val="003A0612"/>
    <w:rsid w:val="003A10DC"/>
    <w:rsid w:val="003A2B5B"/>
    <w:rsid w:val="003A6556"/>
    <w:rsid w:val="003A7E1B"/>
    <w:rsid w:val="003B0F43"/>
    <w:rsid w:val="003B1179"/>
    <w:rsid w:val="003B2B77"/>
    <w:rsid w:val="003B2E0E"/>
    <w:rsid w:val="003B4209"/>
    <w:rsid w:val="003B46AE"/>
    <w:rsid w:val="003B4E3F"/>
    <w:rsid w:val="003B634B"/>
    <w:rsid w:val="003B733B"/>
    <w:rsid w:val="003C057D"/>
    <w:rsid w:val="003C0F8F"/>
    <w:rsid w:val="003C788A"/>
    <w:rsid w:val="003D5224"/>
    <w:rsid w:val="003E0D15"/>
    <w:rsid w:val="003E2984"/>
    <w:rsid w:val="003E3EF2"/>
    <w:rsid w:val="003E483D"/>
    <w:rsid w:val="003E799D"/>
    <w:rsid w:val="003E7A0F"/>
    <w:rsid w:val="004079A9"/>
    <w:rsid w:val="00412FEA"/>
    <w:rsid w:val="00413970"/>
    <w:rsid w:val="00413B8E"/>
    <w:rsid w:val="00413C57"/>
    <w:rsid w:val="004149F7"/>
    <w:rsid w:val="004202AD"/>
    <w:rsid w:val="004228EA"/>
    <w:rsid w:val="00422A48"/>
    <w:rsid w:val="0042764B"/>
    <w:rsid w:val="00427E6E"/>
    <w:rsid w:val="00433702"/>
    <w:rsid w:val="004342B9"/>
    <w:rsid w:val="00434C03"/>
    <w:rsid w:val="0044334D"/>
    <w:rsid w:val="004475B1"/>
    <w:rsid w:val="00451FF9"/>
    <w:rsid w:val="00453DB0"/>
    <w:rsid w:val="0045540A"/>
    <w:rsid w:val="00460AE8"/>
    <w:rsid w:val="00460ED4"/>
    <w:rsid w:val="004629BB"/>
    <w:rsid w:val="0046620D"/>
    <w:rsid w:val="00473F26"/>
    <w:rsid w:val="004748B8"/>
    <w:rsid w:val="0048026B"/>
    <w:rsid w:val="00480685"/>
    <w:rsid w:val="00485B0D"/>
    <w:rsid w:val="00486AFE"/>
    <w:rsid w:val="00496764"/>
    <w:rsid w:val="0049715B"/>
    <w:rsid w:val="004A1BEE"/>
    <w:rsid w:val="004A6FC7"/>
    <w:rsid w:val="004B14A5"/>
    <w:rsid w:val="004B4141"/>
    <w:rsid w:val="004B53B7"/>
    <w:rsid w:val="004B7891"/>
    <w:rsid w:val="004C1E58"/>
    <w:rsid w:val="004C4B0A"/>
    <w:rsid w:val="004C6394"/>
    <w:rsid w:val="004D646D"/>
    <w:rsid w:val="004F12EE"/>
    <w:rsid w:val="00501248"/>
    <w:rsid w:val="0050234C"/>
    <w:rsid w:val="00504087"/>
    <w:rsid w:val="00505BC5"/>
    <w:rsid w:val="00505C99"/>
    <w:rsid w:val="00514B99"/>
    <w:rsid w:val="00517CEE"/>
    <w:rsid w:val="00522874"/>
    <w:rsid w:val="00522893"/>
    <w:rsid w:val="00522D49"/>
    <w:rsid w:val="0052659A"/>
    <w:rsid w:val="00527A56"/>
    <w:rsid w:val="005311A2"/>
    <w:rsid w:val="00545406"/>
    <w:rsid w:val="00551BD6"/>
    <w:rsid w:val="005577EB"/>
    <w:rsid w:val="00560670"/>
    <w:rsid w:val="005653DB"/>
    <w:rsid w:val="00570557"/>
    <w:rsid w:val="00572AD6"/>
    <w:rsid w:val="005748B3"/>
    <w:rsid w:val="00577972"/>
    <w:rsid w:val="00581924"/>
    <w:rsid w:val="005833B1"/>
    <w:rsid w:val="00584843"/>
    <w:rsid w:val="00597EF8"/>
    <w:rsid w:val="005A2E38"/>
    <w:rsid w:val="005A6CC8"/>
    <w:rsid w:val="005B1AAA"/>
    <w:rsid w:val="005B4517"/>
    <w:rsid w:val="005B6C86"/>
    <w:rsid w:val="005B6D46"/>
    <w:rsid w:val="005C5450"/>
    <w:rsid w:val="005D6C9E"/>
    <w:rsid w:val="005E7314"/>
    <w:rsid w:val="005F6648"/>
    <w:rsid w:val="00600F08"/>
    <w:rsid w:val="00602478"/>
    <w:rsid w:val="0060355E"/>
    <w:rsid w:val="0060386C"/>
    <w:rsid w:val="0060590C"/>
    <w:rsid w:val="00605FB2"/>
    <w:rsid w:val="00606863"/>
    <w:rsid w:val="006132AC"/>
    <w:rsid w:val="00613597"/>
    <w:rsid w:val="00614F09"/>
    <w:rsid w:val="0062285A"/>
    <w:rsid w:val="00622C46"/>
    <w:rsid w:val="006233A9"/>
    <w:rsid w:val="006272B6"/>
    <w:rsid w:val="00631E76"/>
    <w:rsid w:val="00635E75"/>
    <w:rsid w:val="00645850"/>
    <w:rsid w:val="006471EB"/>
    <w:rsid w:val="006508C7"/>
    <w:rsid w:val="0065468E"/>
    <w:rsid w:val="0065585A"/>
    <w:rsid w:val="006735CC"/>
    <w:rsid w:val="00674272"/>
    <w:rsid w:val="00674708"/>
    <w:rsid w:val="00682BCA"/>
    <w:rsid w:val="0068391F"/>
    <w:rsid w:val="00686BDE"/>
    <w:rsid w:val="00694508"/>
    <w:rsid w:val="00696155"/>
    <w:rsid w:val="006A2A72"/>
    <w:rsid w:val="006A74B1"/>
    <w:rsid w:val="006B6260"/>
    <w:rsid w:val="006B7221"/>
    <w:rsid w:val="006D37DF"/>
    <w:rsid w:val="006E013A"/>
    <w:rsid w:val="006E3A51"/>
    <w:rsid w:val="006F2695"/>
    <w:rsid w:val="00702E18"/>
    <w:rsid w:val="007110CC"/>
    <w:rsid w:val="007151B5"/>
    <w:rsid w:val="00717811"/>
    <w:rsid w:val="007309BA"/>
    <w:rsid w:val="00735EFD"/>
    <w:rsid w:val="00742685"/>
    <w:rsid w:val="00745B8E"/>
    <w:rsid w:val="007507CA"/>
    <w:rsid w:val="0075196C"/>
    <w:rsid w:val="007523D3"/>
    <w:rsid w:val="007530CC"/>
    <w:rsid w:val="0075562C"/>
    <w:rsid w:val="007618C6"/>
    <w:rsid w:val="0076290C"/>
    <w:rsid w:val="00766167"/>
    <w:rsid w:val="0077101F"/>
    <w:rsid w:val="00771BC4"/>
    <w:rsid w:val="007752ED"/>
    <w:rsid w:val="00777BF1"/>
    <w:rsid w:val="007800D7"/>
    <w:rsid w:val="00785FDF"/>
    <w:rsid w:val="00792292"/>
    <w:rsid w:val="007A2B47"/>
    <w:rsid w:val="007A3EED"/>
    <w:rsid w:val="007B27CF"/>
    <w:rsid w:val="007B46F2"/>
    <w:rsid w:val="007B504F"/>
    <w:rsid w:val="007C6D0D"/>
    <w:rsid w:val="007D014E"/>
    <w:rsid w:val="007D1B9E"/>
    <w:rsid w:val="007D363F"/>
    <w:rsid w:val="007D3B5A"/>
    <w:rsid w:val="007D42BF"/>
    <w:rsid w:val="007D5817"/>
    <w:rsid w:val="007D6EB1"/>
    <w:rsid w:val="007E136B"/>
    <w:rsid w:val="007E2A95"/>
    <w:rsid w:val="007E443A"/>
    <w:rsid w:val="007F2667"/>
    <w:rsid w:val="007F2770"/>
    <w:rsid w:val="007F2EE4"/>
    <w:rsid w:val="007F5F43"/>
    <w:rsid w:val="00803453"/>
    <w:rsid w:val="0080539D"/>
    <w:rsid w:val="00806830"/>
    <w:rsid w:val="00816CDB"/>
    <w:rsid w:val="008214B0"/>
    <w:rsid w:val="00827941"/>
    <w:rsid w:val="00831982"/>
    <w:rsid w:val="008327F5"/>
    <w:rsid w:val="0083324B"/>
    <w:rsid w:val="00837EDB"/>
    <w:rsid w:val="00855774"/>
    <w:rsid w:val="00861CE9"/>
    <w:rsid w:val="00862498"/>
    <w:rsid w:val="00864FE2"/>
    <w:rsid w:val="0087013D"/>
    <w:rsid w:val="0087043A"/>
    <w:rsid w:val="00873348"/>
    <w:rsid w:val="0087405C"/>
    <w:rsid w:val="00885822"/>
    <w:rsid w:val="00890F65"/>
    <w:rsid w:val="008A2A49"/>
    <w:rsid w:val="008B15C8"/>
    <w:rsid w:val="008B52DE"/>
    <w:rsid w:val="008C61A2"/>
    <w:rsid w:val="008D0C78"/>
    <w:rsid w:val="008E0A49"/>
    <w:rsid w:val="008E2109"/>
    <w:rsid w:val="00914F1C"/>
    <w:rsid w:val="00920DA4"/>
    <w:rsid w:val="00921C36"/>
    <w:rsid w:val="009230BD"/>
    <w:rsid w:val="009230DB"/>
    <w:rsid w:val="00923832"/>
    <w:rsid w:val="00924EA2"/>
    <w:rsid w:val="00931B63"/>
    <w:rsid w:val="009402BF"/>
    <w:rsid w:val="0094566E"/>
    <w:rsid w:val="00945813"/>
    <w:rsid w:val="00946872"/>
    <w:rsid w:val="009472F1"/>
    <w:rsid w:val="00956C83"/>
    <w:rsid w:val="0096054E"/>
    <w:rsid w:val="009626C1"/>
    <w:rsid w:val="00964D41"/>
    <w:rsid w:val="00966576"/>
    <w:rsid w:val="009717C4"/>
    <w:rsid w:val="00982E09"/>
    <w:rsid w:val="00986622"/>
    <w:rsid w:val="0098795E"/>
    <w:rsid w:val="00991183"/>
    <w:rsid w:val="00992042"/>
    <w:rsid w:val="00993ED5"/>
    <w:rsid w:val="00997A1F"/>
    <w:rsid w:val="009A1DC5"/>
    <w:rsid w:val="009A4F61"/>
    <w:rsid w:val="009A72EC"/>
    <w:rsid w:val="009B0852"/>
    <w:rsid w:val="009B1049"/>
    <w:rsid w:val="009B2ACD"/>
    <w:rsid w:val="009B7669"/>
    <w:rsid w:val="009C1E91"/>
    <w:rsid w:val="009C329E"/>
    <w:rsid w:val="009C40B7"/>
    <w:rsid w:val="009C42D3"/>
    <w:rsid w:val="009C47D1"/>
    <w:rsid w:val="009D59DE"/>
    <w:rsid w:val="009E1873"/>
    <w:rsid w:val="009E2D2F"/>
    <w:rsid w:val="009E3501"/>
    <w:rsid w:val="009F3DF2"/>
    <w:rsid w:val="009F43E1"/>
    <w:rsid w:val="009F45C3"/>
    <w:rsid w:val="009F48FE"/>
    <w:rsid w:val="009F7B6B"/>
    <w:rsid w:val="00A0015D"/>
    <w:rsid w:val="00A038A3"/>
    <w:rsid w:val="00A050F1"/>
    <w:rsid w:val="00A11C4B"/>
    <w:rsid w:val="00A2006D"/>
    <w:rsid w:val="00A208B8"/>
    <w:rsid w:val="00A30C16"/>
    <w:rsid w:val="00A4464B"/>
    <w:rsid w:val="00A45793"/>
    <w:rsid w:val="00A6092C"/>
    <w:rsid w:val="00A62141"/>
    <w:rsid w:val="00A73C52"/>
    <w:rsid w:val="00A85FB3"/>
    <w:rsid w:val="00A86887"/>
    <w:rsid w:val="00A86B7E"/>
    <w:rsid w:val="00AA42B2"/>
    <w:rsid w:val="00AA4938"/>
    <w:rsid w:val="00AA72C4"/>
    <w:rsid w:val="00AA769A"/>
    <w:rsid w:val="00AB43A4"/>
    <w:rsid w:val="00AB4F10"/>
    <w:rsid w:val="00AC01EE"/>
    <w:rsid w:val="00AC1CAD"/>
    <w:rsid w:val="00AC26CF"/>
    <w:rsid w:val="00AC3A3B"/>
    <w:rsid w:val="00AD0E54"/>
    <w:rsid w:val="00AD3177"/>
    <w:rsid w:val="00AE1300"/>
    <w:rsid w:val="00B11150"/>
    <w:rsid w:val="00B12918"/>
    <w:rsid w:val="00B146F8"/>
    <w:rsid w:val="00B17686"/>
    <w:rsid w:val="00B209B3"/>
    <w:rsid w:val="00B21F5A"/>
    <w:rsid w:val="00B24C95"/>
    <w:rsid w:val="00B25D59"/>
    <w:rsid w:val="00B304B5"/>
    <w:rsid w:val="00B3580F"/>
    <w:rsid w:val="00B402A6"/>
    <w:rsid w:val="00B44CC8"/>
    <w:rsid w:val="00B47D18"/>
    <w:rsid w:val="00B47F79"/>
    <w:rsid w:val="00B51912"/>
    <w:rsid w:val="00B541BC"/>
    <w:rsid w:val="00B56DDC"/>
    <w:rsid w:val="00B64B36"/>
    <w:rsid w:val="00B677AA"/>
    <w:rsid w:val="00B71881"/>
    <w:rsid w:val="00B9085F"/>
    <w:rsid w:val="00B93385"/>
    <w:rsid w:val="00B9473A"/>
    <w:rsid w:val="00BA3B1E"/>
    <w:rsid w:val="00BA6101"/>
    <w:rsid w:val="00BB0849"/>
    <w:rsid w:val="00BB21CE"/>
    <w:rsid w:val="00BB460D"/>
    <w:rsid w:val="00BB7147"/>
    <w:rsid w:val="00BB76A8"/>
    <w:rsid w:val="00BC13B0"/>
    <w:rsid w:val="00BC16DC"/>
    <w:rsid w:val="00BC32BF"/>
    <w:rsid w:val="00BC433D"/>
    <w:rsid w:val="00BC7DAF"/>
    <w:rsid w:val="00BE1C0E"/>
    <w:rsid w:val="00BE7106"/>
    <w:rsid w:val="00BF15D1"/>
    <w:rsid w:val="00BF49E2"/>
    <w:rsid w:val="00C05A92"/>
    <w:rsid w:val="00C05CA8"/>
    <w:rsid w:val="00C06EE0"/>
    <w:rsid w:val="00C07CA0"/>
    <w:rsid w:val="00C1192E"/>
    <w:rsid w:val="00C12700"/>
    <w:rsid w:val="00C128B0"/>
    <w:rsid w:val="00C14DEE"/>
    <w:rsid w:val="00C22112"/>
    <w:rsid w:val="00C22823"/>
    <w:rsid w:val="00C228A7"/>
    <w:rsid w:val="00C22992"/>
    <w:rsid w:val="00C2470D"/>
    <w:rsid w:val="00C32577"/>
    <w:rsid w:val="00C37A71"/>
    <w:rsid w:val="00C430E3"/>
    <w:rsid w:val="00C46D18"/>
    <w:rsid w:val="00C47F8D"/>
    <w:rsid w:val="00C567A9"/>
    <w:rsid w:val="00C618B0"/>
    <w:rsid w:val="00C63393"/>
    <w:rsid w:val="00C6795F"/>
    <w:rsid w:val="00C70309"/>
    <w:rsid w:val="00C7162E"/>
    <w:rsid w:val="00C81057"/>
    <w:rsid w:val="00C92E8D"/>
    <w:rsid w:val="00C9548E"/>
    <w:rsid w:val="00CA0FB5"/>
    <w:rsid w:val="00CA3B3E"/>
    <w:rsid w:val="00CA3FDD"/>
    <w:rsid w:val="00CA6480"/>
    <w:rsid w:val="00CB48CC"/>
    <w:rsid w:val="00CB6AD8"/>
    <w:rsid w:val="00CC12AD"/>
    <w:rsid w:val="00CC3C75"/>
    <w:rsid w:val="00CC518E"/>
    <w:rsid w:val="00CD3A36"/>
    <w:rsid w:val="00CE1E10"/>
    <w:rsid w:val="00CE77BB"/>
    <w:rsid w:val="00CF7689"/>
    <w:rsid w:val="00CF776E"/>
    <w:rsid w:val="00D02676"/>
    <w:rsid w:val="00D12C8C"/>
    <w:rsid w:val="00D137E9"/>
    <w:rsid w:val="00D13D24"/>
    <w:rsid w:val="00D212ED"/>
    <w:rsid w:val="00D2636A"/>
    <w:rsid w:val="00D30AD5"/>
    <w:rsid w:val="00D318CF"/>
    <w:rsid w:val="00D31A47"/>
    <w:rsid w:val="00D34967"/>
    <w:rsid w:val="00D3661A"/>
    <w:rsid w:val="00D419FC"/>
    <w:rsid w:val="00D45B8F"/>
    <w:rsid w:val="00D50476"/>
    <w:rsid w:val="00D50AE5"/>
    <w:rsid w:val="00D53201"/>
    <w:rsid w:val="00D53BD1"/>
    <w:rsid w:val="00D540B4"/>
    <w:rsid w:val="00D710B2"/>
    <w:rsid w:val="00D75D38"/>
    <w:rsid w:val="00D773F8"/>
    <w:rsid w:val="00D82166"/>
    <w:rsid w:val="00D8299A"/>
    <w:rsid w:val="00D84CD1"/>
    <w:rsid w:val="00D87623"/>
    <w:rsid w:val="00D87CA2"/>
    <w:rsid w:val="00DA1093"/>
    <w:rsid w:val="00DA5D4E"/>
    <w:rsid w:val="00DB16A4"/>
    <w:rsid w:val="00DB6349"/>
    <w:rsid w:val="00DC3A5B"/>
    <w:rsid w:val="00DC6913"/>
    <w:rsid w:val="00DC71F6"/>
    <w:rsid w:val="00DD2763"/>
    <w:rsid w:val="00DD3720"/>
    <w:rsid w:val="00DD6879"/>
    <w:rsid w:val="00DD7AB8"/>
    <w:rsid w:val="00DF2894"/>
    <w:rsid w:val="00DF4FCE"/>
    <w:rsid w:val="00DF7031"/>
    <w:rsid w:val="00DF7FF6"/>
    <w:rsid w:val="00E012A6"/>
    <w:rsid w:val="00E05A3C"/>
    <w:rsid w:val="00E071CD"/>
    <w:rsid w:val="00E07B4E"/>
    <w:rsid w:val="00E121E6"/>
    <w:rsid w:val="00E20BE9"/>
    <w:rsid w:val="00E22C04"/>
    <w:rsid w:val="00E23617"/>
    <w:rsid w:val="00E36121"/>
    <w:rsid w:val="00E4354A"/>
    <w:rsid w:val="00E47A3E"/>
    <w:rsid w:val="00E5302B"/>
    <w:rsid w:val="00E551A1"/>
    <w:rsid w:val="00E6055B"/>
    <w:rsid w:val="00E61A79"/>
    <w:rsid w:val="00E733F1"/>
    <w:rsid w:val="00E76B0F"/>
    <w:rsid w:val="00E77941"/>
    <w:rsid w:val="00E826CD"/>
    <w:rsid w:val="00E83454"/>
    <w:rsid w:val="00E8623E"/>
    <w:rsid w:val="00E87739"/>
    <w:rsid w:val="00E90728"/>
    <w:rsid w:val="00E91421"/>
    <w:rsid w:val="00E9281C"/>
    <w:rsid w:val="00E94A75"/>
    <w:rsid w:val="00E9525D"/>
    <w:rsid w:val="00E9558E"/>
    <w:rsid w:val="00EA2D4F"/>
    <w:rsid w:val="00EB143D"/>
    <w:rsid w:val="00EB33D7"/>
    <w:rsid w:val="00EB3533"/>
    <w:rsid w:val="00EB48AF"/>
    <w:rsid w:val="00EB5B8C"/>
    <w:rsid w:val="00EB7D51"/>
    <w:rsid w:val="00EC0C1F"/>
    <w:rsid w:val="00EC4D38"/>
    <w:rsid w:val="00EC7123"/>
    <w:rsid w:val="00ED4628"/>
    <w:rsid w:val="00EE7D96"/>
    <w:rsid w:val="00EF03C5"/>
    <w:rsid w:val="00EF1AB7"/>
    <w:rsid w:val="00EF1BEE"/>
    <w:rsid w:val="00EF37EC"/>
    <w:rsid w:val="00F03114"/>
    <w:rsid w:val="00F043B2"/>
    <w:rsid w:val="00F07979"/>
    <w:rsid w:val="00F12D38"/>
    <w:rsid w:val="00F1365E"/>
    <w:rsid w:val="00F13859"/>
    <w:rsid w:val="00F23084"/>
    <w:rsid w:val="00F3545A"/>
    <w:rsid w:val="00F43DFB"/>
    <w:rsid w:val="00F515C9"/>
    <w:rsid w:val="00F5278C"/>
    <w:rsid w:val="00F54911"/>
    <w:rsid w:val="00F55805"/>
    <w:rsid w:val="00F70499"/>
    <w:rsid w:val="00F7049F"/>
    <w:rsid w:val="00F73092"/>
    <w:rsid w:val="00F759DB"/>
    <w:rsid w:val="00F8103A"/>
    <w:rsid w:val="00F829F2"/>
    <w:rsid w:val="00F85D3E"/>
    <w:rsid w:val="00F874B1"/>
    <w:rsid w:val="00F94BB9"/>
    <w:rsid w:val="00F970FB"/>
    <w:rsid w:val="00FB1CE4"/>
    <w:rsid w:val="00FB51B1"/>
    <w:rsid w:val="00FC02FC"/>
    <w:rsid w:val="00FC071A"/>
    <w:rsid w:val="00FC4A3D"/>
    <w:rsid w:val="00FC7857"/>
    <w:rsid w:val="00FD74DF"/>
    <w:rsid w:val="00FE3AA3"/>
    <w:rsid w:val="00FF10D9"/>
    <w:rsid w:val="00FF2340"/>
    <w:rsid w:val="00FF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3543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CA8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7049F"/>
    <w:pPr>
      <w:spacing w:line="240" w:lineRule="auto"/>
      <w:jc w:val="center"/>
      <w:outlineLvl w:val="0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7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0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0E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7049F"/>
    <w:rPr>
      <w:b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A3B0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F5F4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77A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386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86C"/>
  </w:style>
  <w:style w:type="paragraph" w:styleId="Footer">
    <w:name w:val="footer"/>
    <w:basedOn w:val="Normal"/>
    <w:link w:val="FooterChar"/>
    <w:uiPriority w:val="99"/>
    <w:unhideWhenUsed/>
    <w:rsid w:val="0060386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86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7811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6839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39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39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39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91F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6E3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20BE9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16CDB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6CD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16CD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DC71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2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RX_CJATeam@fd.org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9ff114-947d-482d-b9bc-fe04da8e3db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9992877A7E804AB37011205A268B9A" ma:contentTypeVersion="14" ma:contentTypeDescription="Create a new document." ma:contentTypeScope="" ma:versionID="bf767fc16866df76e8ccd004ea8a823a">
  <xsd:schema xmlns:xsd="http://www.w3.org/2001/XMLSchema" xmlns:xs="http://www.w3.org/2001/XMLSchema" xmlns:p="http://schemas.microsoft.com/office/2006/metadata/properties" xmlns:ns3="7dff4154-3d7b-460a-ade0-c741b059206f" xmlns:ns4="c59ff114-947d-482d-b9bc-fe04da8e3db4" targetNamespace="http://schemas.microsoft.com/office/2006/metadata/properties" ma:root="true" ma:fieldsID="054098910d3214cbf3d71761b4356be7" ns3:_="" ns4:_="">
    <xsd:import namespace="7dff4154-3d7b-460a-ade0-c741b059206f"/>
    <xsd:import namespace="c59ff114-947d-482d-b9bc-fe04da8e3d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DateTaken" minOccurs="0"/>
                <xsd:element ref="ns4:MediaServiceObjectDetectorVersion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ff4154-3d7b-460a-ade0-c741b05920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9ff114-947d-482d-b9bc-fe04da8e3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5D3579-69AB-42E7-85ED-92EAE4ED10C5}">
  <ds:schemaRefs>
    <ds:schemaRef ds:uri="http://schemas.microsoft.com/office/2006/metadata/properties"/>
    <ds:schemaRef ds:uri="http://schemas.microsoft.com/office/infopath/2007/PartnerControls"/>
    <ds:schemaRef ds:uri="c59ff114-947d-482d-b9bc-fe04da8e3db4"/>
  </ds:schemaRefs>
</ds:datastoreItem>
</file>

<file path=customXml/itemProps2.xml><?xml version="1.0" encoding="utf-8"?>
<ds:datastoreItem xmlns:ds="http://schemas.openxmlformats.org/officeDocument/2006/customXml" ds:itemID="{62A0B1AA-1D89-40DC-B2C0-F01B780FD7B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A9D7EE-7CA0-4B3C-B111-F26ECADD2A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4B6BFE-4391-4593-85D8-4D8D82BEF0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ff4154-3d7b-460a-ade0-c741b059206f"/>
    <ds:schemaRef ds:uri="c59ff114-947d-482d-b9bc-fe04da8e3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 CJA Attorney Authorization Request.dotm</Template>
  <TotalTime>0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Excess Compensation</vt:lpstr>
    </vt:vector>
  </TitlesOfParts>
  <Company>US District Court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CJA Attorney Authorization Request</dc:title>
  <dc:creator>Jennifer Horvath</dc:creator>
  <cp:lastModifiedBy>Jennifer Horvath</cp:lastModifiedBy>
  <cp:revision>2</cp:revision>
  <cp:lastPrinted>2015-10-16T23:38:00Z</cp:lastPrinted>
  <dcterms:created xsi:type="dcterms:W3CDTF">2026-07-24T00:15:00Z</dcterms:created>
  <dcterms:modified xsi:type="dcterms:W3CDTF">2026-07-24T00:15:00Z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0x010100F19992877A7E804AB37011205A268B9A</vt:lpwstr>
  </property>
</Properties>
</file>