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36EA1" w14:textId="77777777" w:rsidR="00717811" w:rsidRPr="00211A52" w:rsidRDefault="00717811" w:rsidP="00717811">
      <w:pPr>
        <w:tabs>
          <w:tab w:val="left" w:pos="10080"/>
        </w:tabs>
        <w:spacing w:line="240" w:lineRule="auto"/>
        <w:jc w:val="center"/>
        <w:rPr>
          <w:rFonts w:ascii="Aptos" w:eastAsia="Calibri" w:hAnsi="Aptos" w:cs="Times New Roman"/>
          <w:b/>
          <w:sz w:val="28"/>
          <w:szCs w:val="28"/>
        </w:rPr>
      </w:pPr>
      <w:bookmarkStart w:id="0" w:name="_Hlk29742709"/>
      <w:r w:rsidRPr="00211A52">
        <w:rPr>
          <w:rFonts w:ascii="Aptos" w:eastAsia="Calibri" w:hAnsi="Aptos" w:cs="Times New Roman"/>
          <w:b/>
          <w:sz w:val="28"/>
          <w:szCs w:val="28"/>
        </w:rPr>
        <w:t xml:space="preserve">DISTRICT OF </w:t>
      </w:r>
      <w:r w:rsidR="00C7162E" w:rsidRPr="00211A52">
        <w:rPr>
          <w:rFonts w:ascii="Aptos" w:eastAsia="Calibri" w:hAnsi="Aptos" w:cs="Times New Roman"/>
          <w:b/>
          <w:sz w:val="28"/>
          <w:szCs w:val="28"/>
        </w:rPr>
        <w:t>OREGON</w:t>
      </w:r>
      <w:r w:rsidR="00816CDB" w:rsidRPr="00211A52">
        <w:rPr>
          <w:rFonts w:ascii="Aptos" w:eastAsia="Calibri" w:hAnsi="Aptos" w:cs="Times New Roman"/>
          <w:b/>
          <w:sz w:val="28"/>
          <w:szCs w:val="28"/>
        </w:rPr>
        <w:t xml:space="preserve"> </w:t>
      </w:r>
    </w:p>
    <w:p w14:paraId="1447EE3B" w14:textId="77777777" w:rsidR="0077101F" w:rsidRPr="006B023C" w:rsidRDefault="005F55C7" w:rsidP="006B023C">
      <w:pPr>
        <w:tabs>
          <w:tab w:val="left" w:pos="10080"/>
        </w:tabs>
        <w:spacing w:line="240" w:lineRule="auto"/>
        <w:jc w:val="center"/>
        <w:rPr>
          <w:rFonts w:ascii="Aptos" w:eastAsia="Calibri" w:hAnsi="Aptos" w:cs="Times New Roman"/>
          <w:b/>
          <w:sz w:val="26"/>
          <w:szCs w:val="26"/>
        </w:rPr>
      </w:pPr>
      <w:r>
        <w:rPr>
          <w:rFonts w:ascii="Aptos" w:eastAsia="Calibri" w:hAnsi="Aptos" w:cs="Times New Roman"/>
          <w:b/>
          <w:sz w:val="26"/>
          <w:szCs w:val="26"/>
        </w:rPr>
        <w:t>CASE CLOSING FORM</w:t>
      </w:r>
      <w:bookmarkStart w:id="1" w:name="_Hlk30661131"/>
      <w:bookmarkStart w:id="2" w:name="_Hlk30081715"/>
    </w:p>
    <w:p w14:paraId="268B1BCF" w14:textId="77777777" w:rsidR="00A84DE8" w:rsidRPr="00F8153A" w:rsidRDefault="00A84DE8" w:rsidP="0077101F">
      <w:pPr>
        <w:jc w:val="center"/>
        <w:rPr>
          <w:rFonts w:ascii="Aptos" w:hAnsi="Aptos"/>
          <w:b/>
          <w:u w:val="thick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3"/>
        <w:gridCol w:w="6477"/>
      </w:tblGrid>
      <w:tr w:rsidR="003E7A0F" w:rsidRPr="00F8153A" w14:paraId="7BA9C0F1" w14:textId="77777777" w:rsidTr="00012BB9">
        <w:tc>
          <w:tcPr>
            <w:tcW w:w="2873" w:type="dxa"/>
            <w:vAlign w:val="center"/>
          </w:tcPr>
          <w:p w14:paraId="41B6ADE3" w14:textId="77777777" w:rsidR="003E7A0F" w:rsidRPr="00F8153A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F8153A">
              <w:rPr>
                <w:rFonts w:ascii="Aptos" w:eastAsia="Calibri" w:hAnsi="Aptos" w:cs="Times New Roman"/>
              </w:rPr>
              <w:t>Attorney Name(s)</w:t>
            </w:r>
          </w:p>
        </w:tc>
        <w:tc>
          <w:tcPr>
            <w:tcW w:w="6477" w:type="dxa"/>
            <w:vAlign w:val="center"/>
          </w:tcPr>
          <w:p w14:paraId="1839C791" w14:textId="77777777" w:rsidR="003E7A0F" w:rsidRPr="00A84DE8" w:rsidRDefault="00B304B5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A84DE8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Aptos" w:eastAsia="Calibri" w:hAnsi="Aptos" w:cs="Times New Roman"/>
              </w:rPr>
              <w:instrText xml:space="preserve"> FORMTEXT </w:instrText>
            </w:r>
            <w:r w:rsidRPr="00A84DE8">
              <w:rPr>
                <w:rFonts w:ascii="Aptos" w:eastAsia="Calibri" w:hAnsi="Aptos" w:cs="Times New Roman"/>
              </w:rPr>
            </w:r>
            <w:r w:rsidRPr="00A84DE8">
              <w:rPr>
                <w:rFonts w:ascii="Aptos" w:eastAsia="Calibri" w:hAnsi="Aptos" w:cs="Times New Roman"/>
              </w:rPr>
              <w:fldChar w:fldCharType="separate"/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3E7A0F" w:rsidRPr="00F8153A" w14:paraId="1F4FA631" w14:textId="77777777" w:rsidTr="00012BB9">
        <w:tc>
          <w:tcPr>
            <w:tcW w:w="2873" w:type="dxa"/>
            <w:vAlign w:val="center"/>
          </w:tcPr>
          <w:p w14:paraId="3A5BD164" w14:textId="77777777" w:rsidR="003E7A0F" w:rsidRPr="00F8153A" w:rsidRDefault="00211A52" w:rsidP="006E15DA">
            <w:pPr>
              <w:tabs>
                <w:tab w:val="left" w:pos="2340"/>
              </w:tabs>
              <w:spacing w:line="264" w:lineRule="auto"/>
              <w:ind w:right="-470"/>
              <w:rPr>
                <w:rFonts w:ascii="Aptos" w:eastAsia="Calibri" w:hAnsi="Aptos" w:cs="Times New Roman"/>
              </w:rPr>
            </w:pPr>
            <w:r w:rsidRPr="00F8153A">
              <w:rPr>
                <w:rFonts w:ascii="Aptos" w:eastAsia="Calibri" w:hAnsi="Aptos" w:cs="Times New Roman"/>
              </w:rPr>
              <w:t>Client</w:t>
            </w:r>
            <w:r w:rsidR="003E7A0F" w:rsidRPr="00F8153A">
              <w:rPr>
                <w:rFonts w:ascii="Aptos" w:eastAsia="Calibri" w:hAnsi="Aptos" w:cs="Times New Roman"/>
              </w:rPr>
              <w:t xml:space="preserve"> Name</w:t>
            </w:r>
            <w:r w:rsidR="006E15DA" w:rsidRPr="00F8153A">
              <w:rPr>
                <w:rFonts w:ascii="Aptos" w:eastAsia="Calibri" w:hAnsi="Aptos" w:cs="Times New Roman"/>
              </w:rPr>
              <w:t xml:space="preserve"> &amp; Case Number</w:t>
            </w:r>
          </w:p>
        </w:tc>
        <w:tc>
          <w:tcPr>
            <w:tcW w:w="6477" w:type="dxa"/>
            <w:vAlign w:val="center"/>
          </w:tcPr>
          <w:p w14:paraId="6F7CBC45" w14:textId="77777777" w:rsidR="003E7A0F" w:rsidRPr="00A84DE8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A84DE8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Aptos" w:eastAsia="Calibri" w:hAnsi="Aptos" w:cs="Times New Roman"/>
              </w:rPr>
              <w:instrText xml:space="preserve"> FORMTEXT </w:instrText>
            </w:r>
            <w:r w:rsidRPr="00A84DE8">
              <w:rPr>
                <w:rFonts w:ascii="Aptos" w:eastAsia="Calibri" w:hAnsi="Aptos" w:cs="Times New Roman"/>
              </w:rPr>
            </w:r>
            <w:r w:rsidRPr="00A84DE8">
              <w:rPr>
                <w:rFonts w:ascii="Aptos" w:eastAsia="Calibri" w:hAnsi="Aptos" w:cs="Times New Roman"/>
              </w:rPr>
              <w:fldChar w:fldCharType="separate"/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3E7A0F" w:rsidRPr="00F8153A" w14:paraId="4742CCD3" w14:textId="77777777" w:rsidTr="00012BB9">
        <w:tc>
          <w:tcPr>
            <w:tcW w:w="2873" w:type="dxa"/>
            <w:vAlign w:val="center"/>
          </w:tcPr>
          <w:p w14:paraId="4DA77AD8" w14:textId="77777777" w:rsidR="003E7A0F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F8153A">
              <w:rPr>
                <w:rFonts w:ascii="Aptos" w:eastAsia="Calibri" w:hAnsi="Aptos" w:cs="Times New Roman"/>
              </w:rPr>
              <w:t>Client Location</w:t>
            </w:r>
          </w:p>
          <w:p w14:paraId="2D209087" w14:textId="77777777" w:rsidR="00665D24" w:rsidRPr="00F8153A" w:rsidRDefault="00665D24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665D24">
              <w:rPr>
                <w:rFonts w:ascii="Aptos" w:eastAsia="Calibri" w:hAnsi="Aptos" w:cs="Times New Roman"/>
                <w:sz w:val="20"/>
                <w:szCs w:val="20"/>
              </w:rPr>
              <w:t>BOP/Jail/City if pretrial release</w:t>
            </w:r>
          </w:p>
        </w:tc>
        <w:tc>
          <w:tcPr>
            <w:tcW w:w="6477" w:type="dxa"/>
            <w:vAlign w:val="center"/>
          </w:tcPr>
          <w:p w14:paraId="55555FA3" w14:textId="77777777" w:rsidR="003E7A0F" w:rsidRPr="00A84DE8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A84DE8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Aptos" w:eastAsia="Calibri" w:hAnsi="Aptos" w:cs="Times New Roman"/>
              </w:rPr>
              <w:instrText xml:space="preserve"> FORMTEXT </w:instrText>
            </w:r>
            <w:r w:rsidRPr="00A84DE8">
              <w:rPr>
                <w:rFonts w:ascii="Aptos" w:eastAsia="Calibri" w:hAnsi="Aptos" w:cs="Times New Roman"/>
              </w:rPr>
            </w:r>
            <w:r w:rsidRPr="00A84DE8">
              <w:rPr>
                <w:rFonts w:ascii="Aptos" w:eastAsia="Calibri" w:hAnsi="Aptos" w:cs="Times New Roman"/>
              </w:rPr>
              <w:fldChar w:fldCharType="separate"/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F8153A" w:rsidRPr="00F8153A" w14:paraId="13E7B561" w14:textId="77777777" w:rsidTr="00012BB9">
        <w:tc>
          <w:tcPr>
            <w:tcW w:w="2873" w:type="dxa"/>
            <w:vAlign w:val="center"/>
          </w:tcPr>
          <w:p w14:paraId="68B8A7F8" w14:textId="77777777" w:rsidR="00F8153A" w:rsidRPr="00F8153A" w:rsidRDefault="00F8153A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F8153A">
              <w:rPr>
                <w:rFonts w:ascii="Aptos" w:eastAsia="Calibri" w:hAnsi="Aptos" w:cs="Times New Roman"/>
              </w:rPr>
              <w:t>Total No. of Defendants</w:t>
            </w:r>
          </w:p>
        </w:tc>
        <w:tc>
          <w:tcPr>
            <w:tcW w:w="6477" w:type="dxa"/>
            <w:vAlign w:val="center"/>
          </w:tcPr>
          <w:p w14:paraId="0F10D5D3" w14:textId="77777777" w:rsidR="00F8153A" w:rsidRPr="00A84DE8" w:rsidRDefault="00012BB9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A84DE8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Aptos" w:eastAsia="Calibri" w:hAnsi="Aptos" w:cs="Times New Roman"/>
              </w:rPr>
              <w:instrText xml:space="preserve"> FORMTEXT </w:instrText>
            </w:r>
            <w:r w:rsidRPr="00A84DE8">
              <w:rPr>
                <w:rFonts w:ascii="Aptos" w:eastAsia="Calibri" w:hAnsi="Aptos" w:cs="Times New Roman"/>
              </w:rPr>
            </w:r>
            <w:r w:rsidRPr="00A84DE8">
              <w:rPr>
                <w:rFonts w:ascii="Aptos" w:eastAsia="Calibri" w:hAnsi="Aptos" w:cs="Times New Roman"/>
              </w:rPr>
              <w:fldChar w:fldCharType="separate"/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F8153A" w:rsidRPr="00F8153A" w14:paraId="50C9E954" w14:textId="77777777" w:rsidTr="00012BB9">
        <w:tc>
          <w:tcPr>
            <w:tcW w:w="2873" w:type="dxa"/>
          </w:tcPr>
          <w:p w14:paraId="3B2606C8" w14:textId="77777777" w:rsidR="00F8153A" w:rsidRPr="00F8153A" w:rsidRDefault="00F8153A" w:rsidP="00F8153A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F8153A">
              <w:rPr>
                <w:rFonts w:ascii="Aptos" w:hAnsi="Aptos"/>
              </w:rPr>
              <w:t>Initial Appearance Date</w:t>
            </w:r>
          </w:p>
        </w:tc>
        <w:tc>
          <w:tcPr>
            <w:tcW w:w="6477" w:type="dxa"/>
            <w:vAlign w:val="center"/>
          </w:tcPr>
          <w:p w14:paraId="3CDEF781" w14:textId="77777777" w:rsidR="00F8153A" w:rsidRPr="00A84DE8" w:rsidRDefault="00012BB9" w:rsidP="00F8153A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A84DE8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Aptos" w:eastAsia="Calibri" w:hAnsi="Aptos" w:cs="Times New Roman"/>
              </w:rPr>
              <w:instrText xml:space="preserve"> FORMTEXT </w:instrText>
            </w:r>
            <w:r w:rsidRPr="00A84DE8">
              <w:rPr>
                <w:rFonts w:ascii="Aptos" w:eastAsia="Calibri" w:hAnsi="Aptos" w:cs="Times New Roman"/>
              </w:rPr>
            </w:r>
            <w:r w:rsidRPr="00A84DE8">
              <w:rPr>
                <w:rFonts w:ascii="Aptos" w:eastAsia="Calibri" w:hAnsi="Aptos" w:cs="Times New Roman"/>
              </w:rPr>
              <w:fldChar w:fldCharType="separate"/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F8153A" w:rsidRPr="00F8153A" w14:paraId="2791DB1B" w14:textId="77777777" w:rsidTr="00012BB9">
        <w:tc>
          <w:tcPr>
            <w:tcW w:w="2873" w:type="dxa"/>
          </w:tcPr>
          <w:p w14:paraId="6D0910B5" w14:textId="77777777" w:rsidR="00F8153A" w:rsidRPr="00F8153A" w:rsidRDefault="00F8153A" w:rsidP="00F8153A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F8153A">
              <w:rPr>
                <w:rFonts w:ascii="Aptos" w:hAnsi="Aptos"/>
              </w:rPr>
              <w:t>Appointment Date</w:t>
            </w:r>
          </w:p>
        </w:tc>
        <w:tc>
          <w:tcPr>
            <w:tcW w:w="6477" w:type="dxa"/>
            <w:vAlign w:val="center"/>
          </w:tcPr>
          <w:p w14:paraId="0FD2DDC0" w14:textId="77777777" w:rsidR="00F8153A" w:rsidRPr="00A84DE8" w:rsidRDefault="00012BB9" w:rsidP="00F8153A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A84DE8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Aptos" w:eastAsia="Calibri" w:hAnsi="Aptos" w:cs="Times New Roman"/>
              </w:rPr>
              <w:instrText xml:space="preserve"> FORMTEXT </w:instrText>
            </w:r>
            <w:r w:rsidRPr="00A84DE8">
              <w:rPr>
                <w:rFonts w:ascii="Aptos" w:eastAsia="Calibri" w:hAnsi="Aptos" w:cs="Times New Roman"/>
              </w:rPr>
            </w:r>
            <w:r w:rsidRPr="00A84DE8">
              <w:rPr>
                <w:rFonts w:ascii="Aptos" w:eastAsia="Calibri" w:hAnsi="Aptos" w:cs="Times New Roman"/>
              </w:rPr>
              <w:fldChar w:fldCharType="separate"/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F8153A" w:rsidRPr="00F8153A" w14:paraId="10895A0E" w14:textId="77777777" w:rsidTr="00012BB9">
        <w:tc>
          <w:tcPr>
            <w:tcW w:w="2873" w:type="dxa"/>
          </w:tcPr>
          <w:p w14:paraId="218F51CF" w14:textId="77777777" w:rsidR="00F8153A" w:rsidRPr="00F8153A" w:rsidRDefault="00F8153A" w:rsidP="00F8153A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F8153A">
              <w:rPr>
                <w:rFonts w:ascii="Aptos" w:hAnsi="Aptos"/>
              </w:rPr>
              <w:t>Sentencing Date (if any)</w:t>
            </w:r>
          </w:p>
        </w:tc>
        <w:tc>
          <w:tcPr>
            <w:tcW w:w="6477" w:type="dxa"/>
            <w:vAlign w:val="center"/>
          </w:tcPr>
          <w:p w14:paraId="1242321E" w14:textId="77777777" w:rsidR="00F8153A" w:rsidRPr="00A84DE8" w:rsidRDefault="00012BB9" w:rsidP="00F8153A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A84DE8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Aptos" w:eastAsia="Calibri" w:hAnsi="Aptos" w:cs="Times New Roman"/>
              </w:rPr>
              <w:instrText xml:space="preserve"> FORMTEXT </w:instrText>
            </w:r>
            <w:r w:rsidRPr="00A84DE8">
              <w:rPr>
                <w:rFonts w:ascii="Aptos" w:eastAsia="Calibri" w:hAnsi="Aptos" w:cs="Times New Roman"/>
              </w:rPr>
            </w:r>
            <w:r w:rsidRPr="00A84DE8">
              <w:rPr>
                <w:rFonts w:ascii="Aptos" w:eastAsia="Calibri" w:hAnsi="Aptos" w:cs="Times New Roman"/>
              </w:rPr>
              <w:fldChar w:fldCharType="separate"/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F8153A" w:rsidRPr="00F8153A" w14:paraId="35E95331" w14:textId="77777777" w:rsidTr="00012BB9">
        <w:tc>
          <w:tcPr>
            <w:tcW w:w="2873" w:type="dxa"/>
          </w:tcPr>
          <w:p w14:paraId="0050848F" w14:textId="77777777" w:rsidR="00F8153A" w:rsidRPr="00F8153A" w:rsidRDefault="00F8153A" w:rsidP="00F8153A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F8153A">
              <w:rPr>
                <w:rFonts w:ascii="Aptos" w:hAnsi="Aptos"/>
              </w:rPr>
              <w:t>Total Attorney Fees</w:t>
            </w:r>
          </w:p>
        </w:tc>
        <w:tc>
          <w:tcPr>
            <w:tcW w:w="6477" w:type="dxa"/>
            <w:vAlign w:val="center"/>
          </w:tcPr>
          <w:p w14:paraId="2BFA21A4" w14:textId="77777777" w:rsidR="00F8153A" w:rsidRPr="00A84DE8" w:rsidRDefault="00012BB9" w:rsidP="00F8153A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A84DE8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Aptos" w:eastAsia="Calibri" w:hAnsi="Aptos" w:cs="Times New Roman"/>
              </w:rPr>
              <w:instrText xml:space="preserve"> FORMTEXT </w:instrText>
            </w:r>
            <w:r w:rsidRPr="00A84DE8">
              <w:rPr>
                <w:rFonts w:ascii="Aptos" w:eastAsia="Calibri" w:hAnsi="Aptos" w:cs="Times New Roman"/>
              </w:rPr>
            </w:r>
            <w:r w:rsidRPr="00A84DE8">
              <w:rPr>
                <w:rFonts w:ascii="Aptos" w:eastAsia="Calibri" w:hAnsi="Aptos" w:cs="Times New Roman"/>
              </w:rPr>
              <w:fldChar w:fldCharType="separate"/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t> </w:t>
            </w:r>
            <w:r w:rsidRPr="00A84DE8">
              <w:rPr>
                <w:rFonts w:ascii="Aptos" w:eastAsia="Calibri" w:hAnsi="Aptos" w:cs="Times New Roman"/>
              </w:rPr>
              <w:fldChar w:fldCharType="end"/>
            </w:r>
          </w:p>
        </w:tc>
      </w:tr>
      <w:bookmarkEnd w:id="0"/>
      <w:bookmarkEnd w:id="1"/>
      <w:bookmarkEnd w:id="2"/>
    </w:tbl>
    <w:p w14:paraId="53295305" w14:textId="77777777" w:rsidR="00211A52" w:rsidRPr="00F8153A" w:rsidRDefault="00211A52" w:rsidP="00211A52">
      <w:pPr>
        <w:spacing w:line="240" w:lineRule="auto"/>
        <w:rPr>
          <w:rFonts w:ascii="Aptos" w:hAnsi="Aptos"/>
          <w:b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95"/>
        <w:gridCol w:w="1620"/>
        <w:gridCol w:w="1435"/>
      </w:tblGrid>
      <w:tr w:rsidR="00F8153A" w:rsidRPr="00F8153A" w14:paraId="0B0C97C0" w14:textId="77777777" w:rsidTr="00012BB9">
        <w:tc>
          <w:tcPr>
            <w:tcW w:w="7915" w:type="dxa"/>
            <w:gridSpan w:val="2"/>
          </w:tcPr>
          <w:p w14:paraId="7362C6F2" w14:textId="77777777" w:rsidR="00F8153A" w:rsidRPr="00A84DE8" w:rsidRDefault="00F8153A" w:rsidP="00211A52">
            <w:pPr>
              <w:rPr>
                <w:rFonts w:ascii="Aptos" w:hAnsi="Aptos"/>
                <w:b/>
              </w:rPr>
            </w:pPr>
            <w:r w:rsidRPr="00A84DE8">
              <w:rPr>
                <w:rFonts w:ascii="Aptos" w:hAnsi="Aptos"/>
                <w:b/>
              </w:rPr>
              <w:t>I have</w:t>
            </w:r>
          </w:p>
        </w:tc>
        <w:tc>
          <w:tcPr>
            <w:tcW w:w="1435" w:type="dxa"/>
          </w:tcPr>
          <w:p w14:paraId="2F7733D7" w14:textId="77777777" w:rsidR="00F8153A" w:rsidRPr="00A84DE8" w:rsidRDefault="00F8153A" w:rsidP="00211A52">
            <w:pPr>
              <w:rPr>
                <w:rFonts w:ascii="Aptos" w:hAnsi="Aptos"/>
                <w:b/>
                <w:u w:val="single"/>
              </w:rPr>
            </w:pPr>
          </w:p>
        </w:tc>
      </w:tr>
      <w:tr w:rsidR="00F8153A" w:rsidRPr="00F8153A" w14:paraId="179A4529" w14:textId="77777777" w:rsidTr="00012BB9">
        <w:tc>
          <w:tcPr>
            <w:tcW w:w="7915" w:type="dxa"/>
            <w:gridSpan w:val="2"/>
          </w:tcPr>
          <w:p w14:paraId="7D264FA7" w14:textId="77777777" w:rsidR="00F8153A" w:rsidRPr="00A84DE8" w:rsidRDefault="00F8153A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Sent a closing letter to my client</w:t>
            </w:r>
          </w:p>
        </w:tc>
        <w:tc>
          <w:tcPr>
            <w:tcW w:w="1435" w:type="dxa"/>
          </w:tcPr>
          <w:p w14:paraId="41CAAEA2" w14:textId="77777777" w:rsidR="00F8153A" w:rsidRPr="00A84DE8" w:rsidRDefault="005F55C7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F8153A" w:rsidRPr="00F8153A" w14:paraId="1C0CE59D" w14:textId="77777777" w:rsidTr="00012BB9">
        <w:tc>
          <w:tcPr>
            <w:tcW w:w="7915" w:type="dxa"/>
            <w:gridSpan w:val="2"/>
          </w:tcPr>
          <w:p w14:paraId="145BF43D" w14:textId="57C62C99" w:rsidR="00F8153A" w:rsidRPr="00A84DE8" w:rsidRDefault="00F8153A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 xml:space="preserve">Filed a </w:t>
            </w:r>
            <w:r w:rsidR="00CB6CF9">
              <w:rPr>
                <w:rFonts w:ascii="Aptos" w:hAnsi="Aptos"/>
                <w:bCs/>
              </w:rPr>
              <w:t>Motion to Withdraw</w:t>
            </w:r>
          </w:p>
        </w:tc>
        <w:tc>
          <w:tcPr>
            <w:tcW w:w="1435" w:type="dxa"/>
          </w:tcPr>
          <w:p w14:paraId="26B5806F" w14:textId="77777777" w:rsidR="00F8153A" w:rsidRPr="00A84DE8" w:rsidRDefault="005F55C7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F8153A" w:rsidRPr="00F8153A" w14:paraId="7552AB63" w14:textId="77777777" w:rsidTr="00012BB9">
        <w:tc>
          <w:tcPr>
            <w:tcW w:w="7915" w:type="dxa"/>
            <w:gridSpan w:val="2"/>
          </w:tcPr>
          <w:p w14:paraId="35D16FDC" w14:textId="77777777" w:rsidR="00F8153A" w:rsidRPr="00A84DE8" w:rsidRDefault="00F8153A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Submitted my final voucher within 90 days of disposition</w:t>
            </w:r>
          </w:p>
        </w:tc>
        <w:tc>
          <w:tcPr>
            <w:tcW w:w="1435" w:type="dxa"/>
          </w:tcPr>
          <w:p w14:paraId="3EBD0AC3" w14:textId="77777777" w:rsidR="00F8153A" w:rsidRPr="00A84DE8" w:rsidRDefault="005F55C7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F8153A" w:rsidRPr="00F8153A" w14:paraId="386B99AC" w14:textId="77777777" w:rsidTr="00012BB9">
        <w:tc>
          <w:tcPr>
            <w:tcW w:w="7915" w:type="dxa"/>
            <w:gridSpan w:val="2"/>
          </w:tcPr>
          <w:p w14:paraId="7F85D8EA" w14:textId="77777777" w:rsidR="00F8153A" w:rsidRPr="00A84DE8" w:rsidRDefault="00F8153A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Contacted all service/providers/experts to advise them of case status and to submit final vouchers within 90 days of disposition</w:t>
            </w:r>
          </w:p>
        </w:tc>
        <w:tc>
          <w:tcPr>
            <w:tcW w:w="1435" w:type="dxa"/>
          </w:tcPr>
          <w:p w14:paraId="4CDF9533" w14:textId="77777777" w:rsidR="00F8153A" w:rsidRPr="00A84DE8" w:rsidRDefault="005F55C7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70504C65" w14:textId="77777777" w:rsidTr="00012BB9">
        <w:tc>
          <w:tcPr>
            <w:tcW w:w="7915" w:type="dxa"/>
            <w:gridSpan w:val="2"/>
          </w:tcPr>
          <w:p w14:paraId="12F334A7" w14:textId="77777777" w:rsidR="006B023C" w:rsidRPr="006B023C" w:rsidRDefault="006B023C" w:rsidP="006F36FE">
            <w:pPr>
              <w:rPr>
                <w:rFonts w:ascii="Aptos" w:hAnsi="Aptos"/>
                <w:b/>
                <w:sz w:val="10"/>
                <w:szCs w:val="10"/>
              </w:rPr>
            </w:pPr>
          </w:p>
          <w:p w14:paraId="1737A3FE" w14:textId="77777777" w:rsidR="005F55C7" w:rsidRPr="00A84DE8" w:rsidRDefault="005F55C7" w:rsidP="006F36FE">
            <w:pPr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/>
              </w:rPr>
              <w:t>Disposition</w:t>
            </w:r>
          </w:p>
        </w:tc>
        <w:tc>
          <w:tcPr>
            <w:tcW w:w="1435" w:type="dxa"/>
          </w:tcPr>
          <w:p w14:paraId="4C9AF906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</w:p>
        </w:tc>
      </w:tr>
      <w:tr w:rsidR="005F55C7" w:rsidRPr="00F8153A" w14:paraId="2550ABB4" w14:textId="77777777" w:rsidTr="00012BB9">
        <w:tc>
          <w:tcPr>
            <w:tcW w:w="7915" w:type="dxa"/>
            <w:gridSpan w:val="2"/>
          </w:tcPr>
          <w:p w14:paraId="538FAA23" w14:textId="77777777" w:rsidR="005F55C7" w:rsidRPr="00A84DE8" w:rsidRDefault="005F55C7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Plea</w:t>
            </w:r>
          </w:p>
        </w:tc>
        <w:tc>
          <w:tcPr>
            <w:tcW w:w="1435" w:type="dxa"/>
          </w:tcPr>
          <w:p w14:paraId="497EECD6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64E124A9" w14:textId="77777777" w:rsidTr="00012BB9">
        <w:tc>
          <w:tcPr>
            <w:tcW w:w="7915" w:type="dxa"/>
            <w:gridSpan w:val="2"/>
          </w:tcPr>
          <w:p w14:paraId="22D7E9B1" w14:textId="77777777" w:rsidR="005F55C7" w:rsidRPr="00A84DE8" w:rsidRDefault="005F55C7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Trial</w:t>
            </w:r>
          </w:p>
        </w:tc>
        <w:tc>
          <w:tcPr>
            <w:tcW w:w="1435" w:type="dxa"/>
          </w:tcPr>
          <w:p w14:paraId="502CE1D9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16BABE4B" w14:textId="77777777" w:rsidTr="00012BB9">
        <w:tc>
          <w:tcPr>
            <w:tcW w:w="7915" w:type="dxa"/>
            <w:gridSpan w:val="2"/>
          </w:tcPr>
          <w:p w14:paraId="2C4857A3" w14:textId="77777777" w:rsidR="005F55C7" w:rsidRPr="00A84DE8" w:rsidRDefault="005F55C7" w:rsidP="005F55C7">
            <w:pPr>
              <w:ind w:left="250"/>
              <w:rPr>
                <w:rFonts w:ascii="Aptos" w:hAnsi="Aptos"/>
                <w:b/>
              </w:rPr>
            </w:pPr>
            <w:r w:rsidRPr="00A84DE8">
              <w:rPr>
                <w:rFonts w:ascii="Aptos" w:hAnsi="Aptos"/>
                <w:bCs/>
              </w:rPr>
              <w:t>Sentence</w:t>
            </w:r>
          </w:p>
        </w:tc>
        <w:tc>
          <w:tcPr>
            <w:tcW w:w="1435" w:type="dxa"/>
          </w:tcPr>
          <w:p w14:paraId="6E56E5CC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instrText xml:space="preserve"> FORMTEXT </w:instrText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fldChar w:fldCharType="separate"/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t> </w:t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t> </w:t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t> </w:t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t> </w:t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t> </w:t>
            </w:r>
            <w:r w:rsidRPr="00A84DE8">
              <w:rPr>
                <w:rFonts w:ascii="Calibri" w:eastAsia="Calibri" w:hAnsi="Calibri" w:cs="Times New Roman"/>
                <w:sz w:val="20"/>
                <w:szCs w:val="20"/>
              </w:rPr>
              <w:fldChar w:fldCharType="end"/>
            </w:r>
          </w:p>
        </w:tc>
      </w:tr>
      <w:tr w:rsidR="005F55C7" w:rsidRPr="00F8153A" w14:paraId="294A955D" w14:textId="77777777" w:rsidTr="00012BB9">
        <w:tc>
          <w:tcPr>
            <w:tcW w:w="7915" w:type="dxa"/>
            <w:gridSpan w:val="2"/>
          </w:tcPr>
          <w:p w14:paraId="15230E67" w14:textId="77777777" w:rsidR="006B023C" w:rsidRPr="006B023C" w:rsidRDefault="006B023C" w:rsidP="006F36FE">
            <w:pPr>
              <w:rPr>
                <w:rFonts w:ascii="Aptos" w:hAnsi="Aptos"/>
                <w:b/>
                <w:sz w:val="10"/>
                <w:szCs w:val="10"/>
              </w:rPr>
            </w:pPr>
          </w:p>
          <w:p w14:paraId="7CEC4002" w14:textId="77777777" w:rsidR="005F55C7" w:rsidRPr="00A84DE8" w:rsidRDefault="005F55C7" w:rsidP="006F36FE">
            <w:pPr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/>
              </w:rPr>
              <w:t>Exposure</w:t>
            </w:r>
          </w:p>
        </w:tc>
        <w:tc>
          <w:tcPr>
            <w:tcW w:w="1435" w:type="dxa"/>
          </w:tcPr>
          <w:p w14:paraId="0E608E95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</w:p>
        </w:tc>
      </w:tr>
      <w:tr w:rsidR="005F55C7" w:rsidRPr="00F8153A" w14:paraId="2FB9F153" w14:textId="77777777" w:rsidTr="00012BB9">
        <w:tc>
          <w:tcPr>
            <w:tcW w:w="7915" w:type="dxa"/>
            <w:gridSpan w:val="2"/>
          </w:tcPr>
          <w:p w14:paraId="2D50E335" w14:textId="77777777" w:rsidR="005F55C7" w:rsidRPr="00A84DE8" w:rsidRDefault="005F55C7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Mandatory minimum applicable</w:t>
            </w:r>
          </w:p>
        </w:tc>
        <w:tc>
          <w:tcPr>
            <w:tcW w:w="1435" w:type="dxa"/>
          </w:tcPr>
          <w:p w14:paraId="13293A9A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56C6CB64" w14:textId="77777777" w:rsidTr="00012BB9">
        <w:tc>
          <w:tcPr>
            <w:tcW w:w="7915" w:type="dxa"/>
            <w:gridSpan w:val="2"/>
          </w:tcPr>
          <w:p w14:paraId="0B6BCCA8" w14:textId="77777777" w:rsidR="005F55C7" w:rsidRPr="00A84DE8" w:rsidRDefault="005F55C7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Mandatory minimum avoided</w:t>
            </w:r>
          </w:p>
        </w:tc>
        <w:tc>
          <w:tcPr>
            <w:tcW w:w="1435" w:type="dxa"/>
          </w:tcPr>
          <w:p w14:paraId="4196F1CB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39987511" w14:textId="77777777" w:rsidTr="00012BB9">
        <w:tc>
          <w:tcPr>
            <w:tcW w:w="7915" w:type="dxa"/>
            <w:gridSpan w:val="2"/>
          </w:tcPr>
          <w:p w14:paraId="2375A295" w14:textId="77777777" w:rsidR="005F55C7" w:rsidRPr="00A84DE8" w:rsidRDefault="005F55C7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ACC</w:t>
            </w:r>
          </w:p>
        </w:tc>
        <w:tc>
          <w:tcPr>
            <w:tcW w:w="1435" w:type="dxa"/>
          </w:tcPr>
          <w:p w14:paraId="72EAED24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787D6A10" w14:textId="77777777" w:rsidTr="00012BB9">
        <w:tc>
          <w:tcPr>
            <w:tcW w:w="7915" w:type="dxa"/>
            <w:gridSpan w:val="2"/>
          </w:tcPr>
          <w:p w14:paraId="28CFD1BD" w14:textId="77777777" w:rsidR="005F55C7" w:rsidRPr="00A84DE8" w:rsidRDefault="005F55C7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Career offender</w:t>
            </w:r>
          </w:p>
        </w:tc>
        <w:tc>
          <w:tcPr>
            <w:tcW w:w="1435" w:type="dxa"/>
          </w:tcPr>
          <w:p w14:paraId="47ADFADA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0AC18A5B" w14:textId="77777777" w:rsidTr="00012BB9">
        <w:tc>
          <w:tcPr>
            <w:tcW w:w="7915" w:type="dxa"/>
            <w:gridSpan w:val="2"/>
          </w:tcPr>
          <w:p w14:paraId="7E5AE517" w14:textId="77777777" w:rsidR="005F55C7" w:rsidRPr="00A84DE8" w:rsidRDefault="005F55C7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Extensive cooperation</w:t>
            </w:r>
          </w:p>
        </w:tc>
        <w:tc>
          <w:tcPr>
            <w:tcW w:w="1435" w:type="dxa"/>
          </w:tcPr>
          <w:p w14:paraId="0013982C" w14:textId="77777777" w:rsidR="005F55C7" w:rsidRPr="00A84DE8" w:rsidRDefault="005F55C7" w:rsidP="006F36FE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F8153A" w:rsidRPr="00F8153A" w14:paraId="6162AC96" w14:textId="77777777" w:rsidTr="00012BB9">
        <w:tc>
          <w:tcPr>
            <w:tcW w:w="7915" w:type="dxa"/>
            <w:gridSpan w:val="2"/>
          </w:tcPr>
          <w:p w14:paraId="3DE58BA5" w14:textId="77777777" w:rsidR="006B023C" w:rsidRPr="006B023C" w:rsidRDefault="006B023C" w:rsidP="00211A52">
            <w:pPr>
              <w:rPr>
                <w:rFonts w:ascii="Aptos" w:hAnsi="Aptos"/>
                <w:b/>
                <w:sz w:val="10"/>
                <w:szCs w:val="10"/>
              </w:rPr>
            </w:pPr>
          </w:p>
          <w:p w14:paraId="2A2AFE1F" w14:textId="77777777" w:rsidR="00F8153A" w:rsidRPr="00A84DE8" w:rsidRDefault="00F8153A" w:rsidP="00211A52">
            <w:pPr>
              <w:rPr>
                <w:rFonts w:ascii="Aptos" w:hAnsi="Aptos"/>
                <w:b/>
              </w:rPr>
            </w:pPr>
            <w:r w:rsidRPr="00A84DE8">
              <w:rPr>
                <w:rFonts w:ascii="Aptos" w:hAnsi="Aptos"/>
                <w:b/>
              </w:rPr>
              <w:t>I engaged</w:t>
            </w:r>
          </w:p>
        </w:tc>
        <w:tc>
          <w:tcPr>
            <w:tcW w:w="1435" w:type="dxa"/>
          </w:tcPr>
          <w:p w14:paraId="4E63AFF8" w14:textId="77777777" w:rsidR="00F8153A" w:rsidRPr="00A84DE8" w:rsidRDefault="00F8153A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</w:p>
        </w:tc>
      </w:tr>
      <w:tr w:rsidR="00F8153A" w:rsidRPr="00F8153A" w14:paraId="172870DF" w14:textId="77777777" w:rsidTr="00012BB9">
        <w:tc>
          <w:tcPr>
            <w:tcW w:w="7915" w:type="dxa"/>
            <w:gridSpan w:val="2"/>
          </w:tcPr>
          <w:p w14:paraId="2183DB20" w14:textId="77777777" w:rsidR="00F8153A" w:rsidRPr="00A84DE8" w:rsidRDefault="00F8153A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Paralegal</w:t>
            </w:r>
          </w:p>
        </w:tc>
        <w:tc>
          <w:tcPr>
            <w:tcW w:w="1435" w:type="dxa"/>
          </w:tcPr>
          <w:p w14:paraId="5A7A0BED" w14:textId="77777777" w:rsidR="00F8153A" w:rsidRPr="00A84DE8" w:rsidRDefault="005F55C7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F8153A" w:rsidRPr="00F8153A" w14:paraId="19ADE23A" w14:textId="77777777" w:rsidTr="00012BB9">
        <w:tc>
          <w:tcPr>
            <w:tcW w:w="7915" w:type="dxa"/>
            <w:gridSpan w:val="2"/>
          </w:tcPr>
          <w:p w14:paraId="057ED276" w14:textId="77777777" w:rsidR="00F8153A" w:rsidRPr="00A84DE8" w:rsidRDefault="00F8153A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Investigator</w:t>
            </w:r>
          </w:p>
        </w:tc>
        <w:tc>
          <w:tcPr>
            <w:tcW w:w="1435" w:type="dxa"/>
          </w:tcPr>
          <w:p w14:paraId="6D5CBC3A" w14:textId="77777777" w:rsidR="00F8153A" w:rsidRPr="00A84DE8" w:rsidRDefault="005F55C7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F8153A" w:rsidRPr="00F8153A" w14:paraId="0313988E" w14:textId="77777777" w:rsidTr="00012BB9">
        <w:tc>
          <w:tcPr>
            <w:tcW w:w="7915" w:type="dxa"/>
            <w:gridSpan w:val="2"/>
          </w:tcPr>
          <w:p w14:paraId="3ECC86F0" w14:textId="77777777" w:rsidR="00F8153A" w:rsidRPr="00A84DE8" w:rsidRDefault="00F8153A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Interpreter</w:t>
            </w:r>
          </w:p>
        </w:tc>
        <w:tc>
          <w:tcPr>
            <w:tcW w:w="1435" w:type="dxa"/>
          </w:tcPr>
          <w:p w14:paraId="4761840C" w14:textId="77777777" w:rsidR="00F8153A" w:rsidRPr="00A84DE8" w:rsidRDefault="005F55C7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F8153A" w:rsidRPr="00F8153A" w14:paraId="69814923" w14:textId="77777777" w:rsidTr="00012BB9">
        <w:tc>
          <w:tcPr>
            <w:tcW w:w="7915" w:type="dxa"/>
            <w:gridSpan w:val="2"/>
          </w:tcPr>
          <w:p w14:paraId="21D02B0C" w14:textId="77777777" w:rsidR="00F8153A" w:rsidRPr="00A84DE8" w:rsidRDefault="00F8153A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Other experts/services</w:t>
            </w:r>
          </w:p>
        </w:tc>
        <w:tc>
          <w:tcPr>
            <w:tcW w:w="1435" w:type="dxa"/>
          </w:tcPr>
          <w:p w14:paraId="4A102C53" w14:textId="77777777" w:rsidR="00F8153A" w:rsidRPr="00A84DE8" w:rsidRDefault="005F55C7" w:rsidP="00211A52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012BB9" w:rsidRPr="00F8153A" w14:paraId="6ADB4339" w14:textId="77777777" w:rsidTr="00012BB9">
        <w:tc>
          <w:tcPr>
            <w:tcW w:w="6295" w:type="dxa"/>
          </w:tcPr>
          <w:p w14:paraId="1FDFAD84" w14:textId="77777777" w:rsidR="006B023C" w:rsidRPr="006B023C" w:rsidRDefault="006B023C" w:rsidP="00211A52">
            <w:pPr>
              <w:rPr>
                <w:rFonts w:ascii="Aptos" w:hAnsi="Aptos"/>
                <w:b/>
                <w:sz w:val="10"/>
                <w:szCs w:val="10"/>
              </w:rPr>
            </w:pPr>
          </w:p>
          <w:p w14:paraId="631066B6" w14:textId="77777777" w:rsidR="00012BB9" w:rsidRPr="00A84DE8" w:rsidRDefault="00012BB9" w:rsidP="00211A52">
            <w:pPr>
              <w:rPr>
                <w:rFonts w:ascii="Aptos" w:hAnsi="Aptos"/>
                <w:b/>
              </w:rPr>
            </w:pPr>
            <w:r w:rsidRPr="00A84DE8">
              <w:rPr>
                <w:rFonts w:ascii="Aptos" w:hAnsi="Aptos"/>
                <w:b/>
              </w:rPr>
              <w:t>Motions</w:t>
            </w:r>
          </w:p>
        </w:tc>
        <w:tc>
          <w:tcPr>
            <w:tcW w:w="1620" w:type="dxa"/>
          </w:tcPr>
          <w:p w14:paraId="07413215" w14:textId="77777777" w:rsidR="00012BB9" w:rsidRPr="006B023C" w:rsidRDefault="00012BB9" w:rsidP="00211A52">
            <w:pPr>
              <w:rPr>
                <w:rFonts w:ascii="Aptos" w:hAnsi="Aptos"/>
                <w:b/>
                <w:sz w:val="20"/>
                <w:szCs w:val="20"/>
              </w:rPr>
            </w:pPr>
            <w:r w:rsidRPr="006B023C">
              <w:rPr>
                <w:rFonts w:ascii="Aptos" w:hAnsi="Aptos"/>
                <w:b/>
                <w:sz w:val="20"/>
                <w:szCs w:val="20"/>
              </w:rPr>
              <w:t>Drafted</w:t>
            </w:r>
          </w:p>
        </w:tc>
        <w:tc>
          <w:tcPr>
            <w:tcW w:w="1435" w:type="dxa"/>
          </w:tcPr>
          <w:p w14:paraId="6B2AFA8F" w14:textId="77777777" w:rsidR="00012BB9" w:rsidRPr="006B023C" w:rsidRDefault="00012BB9" w:rsidP="00211A52">
            <w:pPr>
              <w:rPr>
                <w:rFonts w:ascii="Aptos" w:hAnsi="Aptos"/>
                <w:b/>
                <w:sz w:val="20"/>
                <w:szCs w:val="20"/>
              </w:rPr>
            </w:pPr>
            <w:r w:rsidRPr="006B023C">
              <w:rPr>
                <w:rFonts w:ascii="Aptos" w:hAnsi="Aptos"/>
                <w:b/>
                <w:sz w:val="20"/>
                <w:szCs w:val="20"/>
              </w:rPr>
              <w:t>Filed</w:t>
            </w:r>
          </w:p>
        </w:tc>
      </w:tr>
      <w:tr w:rsidR="00012BB9" w:rsidRPr="00F8153A" w14:paraId="528F276D" w14:textId="77777777" w:rsidTr="00012BB9">
        <w:tc>
          <w:tcPr>
            <w:tcW w:w="6295" w:type="dxa"/>
          </w:tcPr>
          <w:p w14:paraId="78AEC489" w14:textId="77777777" w:rsidR="00012BB9" w:rsidRPr="00A84DE8" w:rsidRDefault="00012BB9" w:rsidP="00012BB9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Suppress physical evidence</w:t>
            </w:r>
          </w:p>
        </w:tc>
        <w:tc>
          <w:tcPr>
            <w:tcW w:w="1620" w:type="dxa"/>
          </w:tcPr>
          <w:p w14:paraId="63B6AC16" w14:textId="77777777" w:rsidR="00012BB9" w:rsidRPr="00A84DE8" w:rsidRDefault="00012BB9" w:rsidP="00012BB9">
            <w:pPr>
              <w:ind w:left="250"/>
              <w:rPr>
                <w:rFonts w:ascii="Aptos" w:hAnsi="Aptos"/>
                <w:bCs/>
                <w:sz w:val="20"/>
                <w:szCs w:val="20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  <w:tc>
          <w:tcPr>
            <w:tcW w:w="1435" w:type="dxa"/>
          </w:tcPr>
          <w:p w14:paraId="71F4AC9E" w14:textId="77777777" w:rsidR="00012BB9" w:rsidRPr="00A84DE8" w:rsidRDefault="00012BB9" w:rsidP="00012BB9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012BB9" w:rsidRPr="00F8153A" w14:paraId="57927621" w14:textId="77777777" w:rsidTr="00012BB9">
        <w:tc>
          <w:tcPr>
            <w:tcW w:w="6295" w:type="dxa"/>
          </w:tcPr>
          <w:p w14:paraId="58E86E84" w14:textId="77777777" w:rsidR="00012BB9" w:rsidRPr="00A84DE8" w:rsidRDefault="00012BB9" w:rsidP="00012BB9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Suppress statements</w:t>
            </w:r>
          </w:p>
        </w:tc>
        <w:tc>
          <w:tcPr>
            <w:tcW w:w="1620" w:type="dxa"/>
          </w:tcPr>
          <w:p w14:paraId="67E4A9B3" w14:textId="77777777" w:rsidR="00012BB9" w:rsidRPr="00A84DE8" w:rsidRDefault="00012BB9" w:rsidP="00012BB9">
            <w:pPr>
              <w:ind w:left="250"/>
              <w:rPr>
                <w:rFonts w:ascii="Aptos" w:hAnsi="Aptos"/>
                <w:bCs/>
                <w:sz w:val="20"/>
                <w:szCs w:val="20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  <w:tc>
          <w:tcPr>
            <w:tcW w:w="1435" w:type="dxa"/>
          </w:tcPr>
          <w:p w14:paraId="4A4F1982" w14:textId="77777777" w:rsidR="00012BB9" w:rsidRPr="00A84DE8" w:rsidRDefault="00012BB9" w:rsidP="00012BB9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012BB9" w:rsidRPr="00F8153A" w14:paraId="15512FFE" w14:textId="77777777" w:rsidTr="00012BB9">
        <w:tc>
          <w:tcPr>
            <w:tcW w:w="6295" w:type="dxa"/>
          </w:tcPr>
          <w:p w14:paraId="28CAAB07" w14:textId="77777777" w:rsidR="00012BB9" w:rsidRPr="00A84DE8" w:rsidRDefault="00012BB9" w:rsidP="00012BB9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Suppress identification</w:t>
            </w:r>
          </w:p>
        </w:tc>
        <w:tc>
          <w:tcPr>
            <w:tcW w:w="1620" w:type="dxa"/>
          </w:tcPr>
          <w:p w14:paraId="020FF99F" w14:textId="77777777" w:rsidR="00012BB9" w:rsidRPr="00A84DE8" w:rsidRDefault="00012BB9" w:rsidP="00012BB9">
            <w:pPr>
              <w:ind w:left="250"/>
              <w:rPr>
                <w:rFonts w:ascii="Aptos" w:hAnsi="Aptos"/>
                <w:bCs/>
                <w:sz w:val="20"/>
                <w:szCs w:val="20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  <w:tc>
          <w:tcPr>
            <w:tcW w:w="1435" w:type="dxa"/>
          </w:tcPr>
          <w:p w14:paraId="39E80694" w14:textId="77777777" w:rsidR="00012BB9" w:rsidRPr="00A84DE8" w:rsidRDefault="00012BB9" w:rsidP="00012BB9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012BB9" w:rsidRPr="00F8153A" w14:paraId="407784D1" w14:textId="77777777" w:rsidTr="00012BB9">
        <w:tc>
          <w:tcPr>
            <w:tcW w:w="6295" w:type="dxa"/>
          </w:tcPr>
          <w:p w14:paraId="66AACDAE" w14:textId="77777777" w:rsidR="00012BB9" w:rsidRPr="00A84DE8" w:rsidRDefault="00012BB9" w:rsidP="00012BB9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Other substantive motions</w:t>
            </w:r>
          </w:p>
        </w:tc>
        <w:tc>
          <w:tcPr>
            <w:tcW w:w="1620" w:type="dxa"/>
          </w:tcPr>
          <w:p w14:paraId="41A18512" w14:textId="77777777" w:rsidR="00012BB9" w:rsidRPr="00A84DE8" w:rsidRDefault="00012BB9" w:rsidP="00012BB9">
            <w:pPr>
              <w:ind w:left="250"/>
              <w:rPr>
                <w:rFonts w:ascii="Aptos" w:hAnsi="Aptos"/>
                <w:bCs/>
                <w:sz w:val="20"/>
                <w:szCs w:val="20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  <w:tc>
          <w:tcPr>
            <w:tcW w:w="1435" w:type="dxa"/>
          </w:tcPr>
          <w:p w14:paraId="6C7ADCDA" w14:textId="77777777" w:rsidR="00012BB9" w:rsidRPr="00A84DE8" w:rsidRDefault="00012BB9" w:rsidP="00012BB9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271C9FAA" w14:textId="77777777" w:rsidTr="00012BB9">
        <w:tc>
          <w:tcPr>
            <w:tcW w:w="7915" w:type="dxa"/>
            <w:gridSpan w:val="2"/>
          </w:tcPr>
          <w:p w14:paraId="442F15E0" w14:textId="77777777" w:rsidR="006B023C" w:rsidRPr="006B023C" w:rsidRDefault="006B023C" w:rsidP="005F55C7">
            <w:pPr>
              <w:rPr>
                <w:rFonts w:ascii="Aptos" w:hAnsi="Aptos"/>
                <w:b/>
                <w:sz w:val="10"/>
                <w:szCs w:val="10"/>
              </w:rPr>
            </w:pPr>
          </w:p>
          <w:p w14:paraId="5D6704F2" w14:textId="77777777" w:rsidR="005F55C7" w:rsidRPr="00A84DE8" w:rsidRDefault="005F55C7" w:rsidP="005F55C7">
            <w:pPr>
              <w:rPr>
                <w:rFonts w:ascii="Aptos" w:hAnsi="Aptos"/>
                <w:b/>
              </w:rPr>
            </w:pPr>
            <w:r w:rsidRPr="00A84DE8">
              <w:rPr>
                <w:rFonts w:ascii="Aptos" w:hAnsi="Aptos"/>
                <w:b/>
              </w:rPr>
              <w:t>Discovery</w:t>
            </w:r>
          </w:p>
        </w:tc>
        <w:tc>
          <w:tcPr>
            <w:tcW w:w="1435" w:type="dxa"/>
          </w:tcPr>
          <w:p w14:paraId="54359832" w14:textId="77777777" w:rsidR="005F55C7" w:rsidRPr="00A84DE8" w:rsidRDefault="005F55C7" w:rsidP="005F55C7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</w:p>
        </w:tc>
      </w:tr>
      <w:tr w:rsidR="005F55C7" w:rsidRPr="00F8153A" w14:paraId="585D4DFF" w14:textId="77777777" w:rsidTr="00012BB9">
        <w:tc>
          <w:tcPr>
            <w:tcW w:w="7915" w:type="dxa"/>
            <w:gridSpan w:val="2"/>
          </w:tcPr>
          <w:p w14:paraId="10260D02" w14:textId="77777777" w:rsidR="005F55C7" w:rsidRPr="00A84DE8" w:rsidRDefault="005F55C7" w:rsidP="005F55C7">
            <w:pPr>
              <w:ind w:left="250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Protective order</w:t>
            </w:r>
          </w:p>
        </w:tc>
        <w:tc>
          <w:tcPr>
            <w:tcW w:w="1435" w:type="dxa"/>
          </w:tcPr>
          <w:p w14:paraId="1ECDCDCF" w14:textId="77777777" w:rsidR="005F55C7" w:rsidRPr="00A84DE8" w:rsidRDefault="00012BB9" w:rsidP="005F55C7">
            <w:pPr>
              <w:rPr>
                <w:rFonts w:ascii="Aptos" w:hAnsi="Aptos"/>
                <w:b/>
                <w:sz w:val="20"/>
                <w:szCs w:val="20"/>
                <w:u w:val="single"/>
              </w:rPr>
            </w:pP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z w:val="20"/>
                <w:szCs w:val="20"/>
              </w:rPr>
              <w:t xml:space="preserve">YES </w:t>
            </w:r>
            <w:r w:rsidRPr="00A84DE8">
              <w:rPr>
                <w:rFonts w:ascii="Aptos" w:hAnsi="Aptos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DE8">
              <w:rPr>
                <w:rFonts w:ascii="Aptos" w:hAnsi="Aptos"/>
                <w:sz w:val="20"/>
                <w:szCs w:val="20"/>
              </w:rPr>
              <w:instrText xml:space="preserve"> FORMCHECKBOX </w:instrText>
            </w:r>
            <w:r w:rsidRPr="00A84DE8">
              <w:rPr>
                <w:rFonts w:ascii="Aptos" w:hAnsi="Aptos"/>
                <w:sz w:val="20"/>
                <w:szCs w:val="20"/>
              </w:rPr>
            </w:r>
            <w:r w:rsidRPr="00A84DE8">
              <w:rPr>
                <w:rFonts w:ascii="Aptos" w:hAnsi="Aptos"/>
                <w:sz w:val="20"/>
                <w:szCs w:val="20"/>
              </w:rPr>
              <w:fldChar w:fldCharType="separate"/>
            </w:r>
            <w:r w:rsidRPr="00A84DE8">
              <w:rPr>
                <w:rFonts w:ascii="Aptos" w:hAnsi="Aptos"/>
                <w:sz w:val="20"/>
                <w:szCs w:val="20"/>
              </w:rPr>
              <w:fldChar w:fldCharType="end"/>
            </w:r>
            <w:r w:rsidRPr="00A84DE8">
              <w:rPr>
                <w:rFonts w:ascii="Aptos" w:hAnsi="Aptos"/>
                <w:spacing w:val="-73"/>
                <w:sz w:val="20"/>
                <w:szCs w:val="20"/>
              </w:rPr>
              <w:t xml:space="preserve"> </w:t>
            </w:r>
            <w:r w:rsidRPr="00A84DE8">
              <w:rPr>
                <w:rFonts w:ascii="Aptos" w:hAnsi="Aptos"/>
                <w:sz w:val="20"/>
                <w:szCs w:val="20"/>
              </w:rPr>
              <w:t>NO</w:t>
            </w:r>
          </w:p>
        </w:tc>
      </w:tr>
      <w:tr w:rsidR="005F55C7" w:rsidRPr="00F8153A" w14:paraId="4B13C8A0" w14:textId="77777777" w:rsidTr="00012BB9">
        <w:tc>
          <w:tcPr>
            <w:tcW w:w="7915" w:type="dxa"/>
            <w:gridSpan w:val="2"/>
          </w:tcPr>
          <w:p w14:paraId="0E861AA3" w14:textId="77777777" w:rsidR="005F55C7" w:rsidRPr="00A84DE8" w:rsidRDefault="005F55C7" w:rsidP="00012BB9">
            <w:pPr>
              <w:spacing w:before="60"/>
              <w:ind w:left="245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Approximate # of PDF pages</w:t>
            </w:r>
          </w:p>
        </w:tc>
        <w:tc>
          <w:tcPr>
            <w:tcW w:w="1435" w:type="dxa"/>
          </w:tcPr>
          <w:p w14:paraId="49B8A160" w14:textId="77777777" w:rsidR="005F55C7" w:rsidRPr="00A84DE8" w:rsidRDefault="005F55C7" w:rsidP="00012BB9">
            <w:pPr>
              <w:spacing w:before="60"/>
              <w:rPr>
                <w:rFonts w:ascii="Aptos" w:hAnsi="Aptos"/>
                <w:b/>
                <w:u w:val="single"/>
              </w:rPr>
            </w:pPr>
            <w:r w:rsidRPr="00A84DE8">
              <w:rPr>
                <w:rFonts w:ascii="Calibri" w:eastAsia="Calibri" w:hAnsi="Calibri" w:cs="Times New Roman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Calibri" w:eastAsia="Calibri" w:hAnsi="Calibri" w:cs="Times New Roman"/>
              </w:rPr>
              <w:instrText xml:space="preserve"> FORMTEXT </w:instrText>
            </w:r>
            <w:r w:rsidRPr="00A84DE8">
              <w:rPr>
                <w:rFonts w:ascii="Calibri" w:eastAsia="Calibri" w:hAnsi="Calibri" w:cs="Times New Roman"/>
              </w:rPr>
            </w:r>
            <w:r w:rsidRPr="00A84DE8">
              <w:rPr>
                <w:rFonts w:ascii="Calibri" w:eastAsia="Calibri" w:hAnsi="Calibri" w:cs="Times New Roman"/>
              </w:rPr>
              <w:fldChar w:fldCharType="separate"/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fldChar w:fldCharType="end"/>
            </w:r>
          </w:p>
        </w:tc>
      </w:tr>
      <w:tr w:rsidR="005F55C7" w:rsidRPr="00F8153A" w14:paraId="6CCE2C86" w14:textId="77777777" w:rsidTr="00012BB9">
        <w:tc>
          <w:tcPr>
            <w:tcW w:w="7915" w:type="dxa"/>
            <w:gridSpan w:val="2"/>
          </w:tcPr>
          <w:p w14:paraId="5104796A" w14:textId="77777777" w:rsidR="005F55C7" w:rsidRPr="00A84DE8" w:rsidRDefault="005F55C7" w:rsidP="00012BB9">
            <w:pPr>
              <w:spacing w:before="60"/>
              <w:ind w:left="245"/>
              <w:rPr>
                <w:rFonts w:ascii="Aptos" w:hAnsi="Aptos"/>
                <w:bCs/>
              </w:rPr>
            </w:pPr>
            <w:r w:rsidRPr="00A84DE8">
              <w:rPr>
                <w:rFonts w:ascii="Aptos" w:hAnsi="Aptos"/>
                <w:bCs/>
              </w:rPr>
              <w:t>Approximate total size of discovery</w:t>
            </w:r>
          </w:p>
        </w:tc>
        <w:tc>
          <w:tcPr>
            <w:tcW w:w="1435" w:type="dxa"/>
          </w:tcPr>
          <w:p w14:paraId="33B2C8CD" w14:textId="77777777" w:rsidR="005F55C7" w:rsidRPr="00A84DE8" w:rsidRDefault="00012BB9" w:rsidP="00012BB9">
            <w:pPr>
              <w:spacing w:before="60"/>
              <w:rPr>
                <w:rFonts w:ascii="Aptos" w:hAnsi="Aptos"/>
                <w:b/>
                <w:u w:val="single"/>
              </w:rPr>
            </w:pPr>
            <w:r w:rsidRPr="00A84DE8">
              <w:rPr>
                <w:rFonts w:ascii="Calibri" w:eastAsia="Calibri" w:hAnsi="Calibri" w:cs="Times New Roman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A84DE8">
              <w:rPr>
                <w:rFonts w:ascii="Calibri" w:eastAsia="Calibri" w:hAnsi="Calibri" w:cs="Times New Roman"/>
              </w:rPr>
              <w:instrText xml:space="preserve"> FORMTEXT </w:instrText>
            </w:r>
            <w:r w:rsidRPr="00A84DE8">
              <w:rPr>
                <w:rFonts w:ascii="Calibri" w:eastAsia="Calibri" w:hAnsi="Calibri" w:cs="Times New Roman"/>
              </w:rPr>
            </w:r>
            <w:r w:rsidRPr="00A84DE8">
              <w:rPr>
                <w:rFonts w:ascii="Calibri" w:eastAsia="Calibri" w:hAnsi="Calibri" w:cs="Times New Roman"/>
              </w:rPr>
              <w:fldChar w:fldCharType="separate"/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t> </w:t>
            </w:r>
            <w:r w:rsidRPr="00A84DE8">
              <w:rPr>
                <w:rFonts w:ascii="Calibri" w:eastAsia="Calibri" w:hAnsi="Calibri" w:cs="Times New Roman"/>
              </w:rPr>
              <w:fldChar w:fldCharType="end"/>
            </w:r>
          </w:p>
        </w:tc>
      </w:tr>
    </w:tbl>
    <w:p w14:paraId="3C8EF888" w14:textId="77777777" w:rsidR="006B023C" w:rsidRPr="00211A52" w:rsidRDefault="006B023C" w:rsidP="006B023C">
      <w:pPr>
        <w:rPr>
          <w:rFonts w:ascii="Aptos" w:hAnsi="Aptos"/>
          <w:color w:val="1F497D" w:themeColor="text2"/>
        </w:rPr>
      </w:pPr>
    </w:p>
    <w:sectPr w:rsidR="006B023C" w:rsidRPr="00211A52" w:rsidSect="00012BB9">
      <w:footerReference w:type="default" r:id="rId11"/>
      <w:pgSz w:w="12240" w:h="15840" w:code="1"/>
      <w:pgMar w:top="144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CD14B" w14:textId="77777777" w:rsidR="002A799D" w:rsidRDefault="002A799D" w:rsidP="0060386C">
      <w:pPr>
        <w:spacing w:line="240" w:lineRule="auto"/>
      </w:pPr>
      <w:r>
        <w:separator/>
      </w:r>
    </w:p>
  </w:endnote>
  <w:endnote w:type="continuationSeparator" w:id="0">
    <w:p w14:paraId="0AD57F0B" w14:textId="77777777" w:rsidR="002A799D" w:rsidRDefault="002A799D" w:rsidP="006038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891998698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20"/>
        <w:szCs w:val="20"/>
      </w:rPr>
    </w:sdtEndPr>
    <w:sdtContent>
      <w:p w14:paraId="2424663B" w14:textId="77777777" w:rsidR="00DF2894" w:rsidRDefault="00DF2894" w:rsidP="002F585D">
        <w:pPr>
          <w:pStyle w:val="Footer"/>
          <w:rPr>
            <w:sz w:val="16"/>
            <w:szCs w:val="16"/>
          </w:rPr>
        </w:pPr>
      </w:p>
      <w:p w14:paraId="2372A533" w14:textId="75048BB2" w:rsidR="00007A47" w:rsidRPr="000C43F0" w:rsidRDefault="00211A52" w:rsidP="0060355E">
        <w:pPr>
          <w:pStyle w:val="Footer"/>
          <w:tabs>
            <w:tab w:val="clear" w:pos="9360"/>
            <w:tab w:val="center" w:pos="5400"/>
          </w:tabs>
          <w:jc w:val="right"/>
          <w:rPr>
            <w:color w:val="A6A6A6" w:themeColor="background1" w:themeShade="A6"/>
            <w:sz w:val="20"/>
            <w:szCs w:val="20"/>
          </w:rPr>
        </w:pPr>
        <w:r w:rsidRPr="000C43F0">
          <w:rPr>
            <w:i/>
            <w:noProof/>
            <w:color w:val="A6A6A6" w:themeColor="background1" w:themeShade="A6"/>
            <w:sz w:val="20"/>
            <w:szCs w:val="20"/>
          </w:rPr>
          <w:t xml:space="preserve">Rev. </w:t>
        </w:r>
        <w:r w:rsidR="00CB6CF9">
          <w:rPr>
            <w:i/>
            <w:noProof/>
            <w:color w:val="A6A6A6" w:themeColor="background1" w:themeShade="A6"/>
            <w:sz w:val="20"/>
            <w:szCs w:val="20"/>
          </w:rPr>
          <w:t xml:space="preserve">July </w:t>
        </w:r>
        <w:r w:rsidRPr="000C43F0">
          <w:rPr>
            <w:i/>
            <w:noProof/>
            <w:color w:val="A6A6A6" w:themeColor="background1" w:themeShade="A6"/>
            <w:sz w:val="20"/>
            <w:szCs w:val="20"/>
          </w:rPr>
          <w:t>2026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99A86" w14:textId="77777777" w:rsidR="002A799D" w:rsidRDefault="002A799D" w:rsidP="0060386C">
      <w:pPr>
        <w:spacing w:line="240" w:lineRule="auto"/>
      </w:pPr>
      <w:r>
        <w:separator/>
      </w:r>
    </w:p>
  </w:footnote>
  <w:footnote w:type="continuationSeparator" w:id="0">
    <w:p w14:paraId="20A818C0" w14:textId="77777777" w:rsidR="002A799D" w:rsidRDefault="002A799D" w:rsidP="006038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628"/>
    <w:multiLevelType w:val="hybridMultilevel"/>
    <w:tmpl w:val="9962DB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48433D"/>
    <w:multiLevelType w:val="hybridMultilevel"/>
    <w:tmpl w:val="4386C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37BC3"/>
    <w:multiLevelType w:val="hybridMultilevel"/>
    <w:tmpl w:val="6F162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66969"/>
    <w:multiLevelType w:val="hybridMultilevel"/>
    <w:tmpl w:val="6F162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60BC0"/>
    <w:multiLevelType w:val="hybridMultilevel"/>
    <w:tmpl w:val="C582B78C"/>
    <w:lvl w:ilvl="0" w:tplc="F9E697B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2CD81360"/>
    <w:multiLevelType w:val="hybridMultilevel"/>
    <w:tmpl w:val="6F162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E7D7C"/>
    <w:multiLevelType w:val="hybridMultilevel"/>
    <w:tmpl w:val="73A2B2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53108"/>
    <w:multiLevelType w:val="hybridMultilevel"/>
    <w:tmpl w:val="7890CE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025588"/>
    <w:multiLevelType w:val="hybridMultilevel"/>
    <w:tmpl w:val="EAA2E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09F"/>
    <w:multiLevelType w:val="hybridMultilevel"/>
    <w:tmpl w:val="6F162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66390"/>
    <w:multiLevelType w:val="hybridMultilevel"/>
    <w:tmpl w:val="8DA43D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B8D2962"/>
    <w:multiLevelType w:val="hybridMultilevel"/>
    <w:tmpl w:val="8DA43D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8E783F"/>
    <w:multiLevelType w:val="hybridMultilevel"/>
    <w:tmpl w:val="D9FC36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92E79"/>
    <w:multiLevelType w:val="hybridMultilevel"/>
    <w:tmpl w:val="C6A6531E"/>
    <w:lvl w:ilvl="0" w:tplc="26C248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A23FD0"/>
    <w:multiLevelType w:val="hybridMultilevel"/>
    <w:tmpl w:val="CB7E455A"/>
    <w:lvl w:ilvl="0" w:tplc="D91A56D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85391B"/>
    <w:multiLevelType w:val="hybridMultilevel"/>
    <w:tmpl w:val="0EF08C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7C7367"/>
    <w:multiLevelType w:val="hybridMultilevel"/>
    <w:tmpl w:val="461AA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546B63"/>
    <w:multiLevelType w:val="hybridMultilevel"/>
    <w:tmpl w:val="C5E45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957509">
    <w:abstractNumId w:val="17"/>
  </w:num>
  <w:num w:numId="2" w16cid:durableId="2036424211">
    <w:abstractNumId w:val="13"/>
  </w:num>
  <w:num w:numId="3" w16cid:durableId="1726486886">
    <w:abstractNumId w:val="14"/>
  </w:num>
  <w:num w:numId="4" w16cid:durableId="970137559">
    <w:abstractNumId w:val="0"/>
  </w:num>
  <w:num w:numId="5" w16cid:durableId="1461998867">
    <w:abstractNumId w:val="11"/>
  </w:num>
  <w:num w:numId="6" w16cid:durableId="1409427682">
    <w:abstractNumId w:val="1"/>
  </w:num>
  <w:num w:numId="7" w16cid:durableId="101925610">
    <w:abstractNumId w:val="10"/>
  </w:num>
  <w:num w:numId="8" w16cid:durableId="465005358">
    <w:abstractNumId w:val="16"/>
  </w:num>
  <w:num w:numId="9" w16cid:durableId="1377386245">
    <w:abstractNumId w:val="4"/>
  </w:num>
  <w:num w:numId="10" w16cid:durableId="2038891261">
    <w:abstractNumId w:val="6"/>
  </w:num>
  <w:num w:numId="11" w16cid:durableId="1037314699">
    <w:abstractNumId w:val="8"/>
  </w:num>
  <w:num w:numId="12" w16cid:durableId="1296640203">
    <w:abstractNumId w:val="12"/>
  </w:num>
  <w:num w:numId="13" w16cid:durableId="1217006641">
    <w:abstractNumId w:val="15"/>
  </w:num>
  <w:num w:numId="14" w16cid:durableId="746341677">
    <w:abstractNumId w:val="2"/>
  </w:num>
  <w:num w:numId="15" w16cid:durableId="1047215623">
    <w:abstractNumId w:val="9"/>
  </w:num>
  <w:num w:numId="16" w16cid:durableId="615412600">
    <w:abstractNumId w:val="3"/>
  </w:num>
  <w:num w:numId="17" w16cid:durableId="285698145">
    <w:abstractNumId w:val="5"/>
  </w:num>
  <w:num w:numId="18" w16cid:durableId="3587761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8EB8Di/z1ZXW9Q1jI5Kpcr7xI4OoakWxCFZxY/mHPQFSqBeSlD9VPfOp+snavnghDMyR/jCuhLQWp9gEzHOkQ==" w:salt="A8yzfPmfeNLh/ciDZ5aYd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CF9"/>
    <w:rsid w:val="0000005F"/>
    <w:rsid w:val="00002895"/>
    <w:rsid w:val="00007A47"/>
    <w:rsid w:val="00010971"/>
    <w:rsid w:val="00010DDD"/>
    <w:rsid w:val="00012322"/>
    <w:rsid w:val="00012BB9"/>
    <w:rsid w:val="0001723B"/>
    <w:rsid w:val="00017925"/>
    <w:rsid w:val="00017A2E"/>
    <w:rsid w:val="00020121"/>
    <w:rsid w:val="000205E1"/>
    <w:rsid w:val="00030BDA"/>
    <w:rsid w:val="000323FB"/>
    <w:rsid w:val="000328D9"/>
    <w:rsid w:val="000363F5"/>
    <w:rsid w:val="0004399B"/>
    <w:rsid w:val="000461D4"/>
    <w:rsid w:val="00051896"/>
    <w:rsid w:val="000645E2"/>
    <w:rsid w:val="0006739A"/>
    <w:rsid w:val="00067F7A"/>
    <w:rsid w:val="000976E8"/>
    <w:rsid w:val="000A3B09"/>
    <w:rsid w:val="000A4C2C"/>
    <w:rsid w:val="000A68F2"/>
    <w:rsid w:val="000A6963"/>
    <w:rsid w:val="000C2D1F"/>
    <w:rsid w:val="000C3261"/>
    <w:rsid w:val="000C43F0"/>
    <w:rsid w:val="000E133E"/>
    <w:rsid w:val="000E62D8"/>
    <w:rsid w:val="000F357F"/>
    <w:rsid w:val="000F3F61"/>
    <w:rsid w:val="001004B2"/>
    <w:rsid w:val="00101F00"/>
    <w:rsid w:val="00105420"/>
    <w:rsid w:val="001101E3"/>
    <w:rsid w:val="00110E07"/>
    <w:rsid w:val="00122C6A"/>
    <w:rsid w:val="001262E9"/>
    <w:rsid w:val="00143A0F"/>
    <w:rsid w:val="00150ACD"/>
    <w:rsid w:val="001548CA"/>
    <w:rsid w:val="00161777"/>
    <w:rsid w:val="001735D5"/>
    <w:rsid w:val="0017368F"/>
    <w:rsid w:val="00175ED8"/>
    <w:rsid w:val="0018509C"/>
    <w:rsid w:val="0018768D"/>
    <w:rsid w:val="0019328F"/>
    <w:rsid w:val="001979DC"/>
    <w:rsid w:val="001A25F8"/>
    <w:rsid w:val="001A2EE1"/>
    <w:rsid w:val="001A3405"/>
    <w:rsid w:val="001A5C0D"/>
    <w:rsid w:val="001B0041"/>
    <w:rsid w:val="001B2E9E"/>
    <w:rsid w:val="001B3F59"/>
    <w:rsid w:val="001C3D18"/>
    <w:rsid w:val="001D16A7"/>
    <w:rsid w:val="001D3DD0"/>
    <w:rsid w:val="001D4023"/>
    <w:rsid w:val="001D7047"/>
    <w:rsid w:val="001E2B09"/>
    <w:rsid w:val="001F153A"/>
    <w:rsid w:val="001F3DC5"/>
    <w:rsid w:val="001F4EB0"/>
    <w:rsid w:val="00201236"/>
    <w:rsid w:val="0020143B"/>
    <w:rsid w:val="00202F76"/>
    <w:rsid w:val="00203727"/>
    <w:rsid w:val="00211A52"/>
    <w:rsid w:val="00216097"/>
    <w:rsid w:val="00220324"/>
    <w:rsid w:val="00224607"/>
    <w:rsid w:val="00231FC0"/>
    <w:rsid w:val="00243B1A"/>
    <w:rsid w:val="00244B44"/>
    <w:rsid w:val="002477B5"/>
    <w:rsid w:val="00250262"/>
    <w:rsid w:val="00253C98"/>
    <w:rsid w:val="00257626"/>
    <w:rsid w:val="0026141E"/>
    <w:rsid w:val="00271ACB"/>
    <w:rsid w:val="00274C12"/>
    <w:rsid w:val="00282DA7"/>
    <w:rsid w:val="002941C9"/>
    <w:rsid w:val="00294722"/>
    <w:rsid w:val="002A129F"/>
    <w:rsid w:val="002A4E31"/>
    <w:rsid w:val="002A6975"/>
    <w:rsid w:val="002A799D"/>
    <w:rsid w:val="002A7DF5"/>
    <w:rsid w:val="002B68F1"/>
    <w:rsid w:val="002C06C7"/>
    <w:rsid w:val="002C1363"/>
    <w:rsid w:val="002C489E"/>
    <w:rsid w:val="002D240F"/>
    <w:rsid w:val="002E1AF2"/>
    <w:rsid w:val="002E483A"/>
    <w:rsid w:val="002E7787"/>
    <w:rsid w:val="002F4FF6"/>
    <w:rsid w:val="002F585D"/>
    <w:rsid w:val="003002A1"/>
    <w:rsid w:val="0030036C"/>
    <w:rsid w:val="00304AB1"/>
    <w:rsid w:val="003103FF"/>
    <w:rsid w:val="00312C33"/>
    <w:rsid w:val="00321A1C"/>
    <w:rsid w:val="00325060"/>
    <w:rsid w:val="0032615B"/>
    <w:rsid w:val="00330121"/>
    <w:rsid w:val="00332365"/>
    <w:rsid w:val="00345F85"/>
    <w:rsid w:val="00355BF9"/>
    <w:rsid w:val="00356DD3"/>
    <w:rsid w:val="00357AA8"/>
    <w:rsid w:val="00357B12"/>
    <w:rsid w:val="0036256B"/>
    <w:rsid w:val="00364EB2"/>
    <w:rsid w:val="00380A8D"/>
    <w:rsid w:val="003825E1"/>
    <w:rsid w:val="003A05A0"/>
    <w:rsid w:val="003A0612"/>
    <w:rsid w:val="003A10DC"/>
    <w:rsid w:val="003A2B5B"/>
    <w:rsid w:val="003A6556"/>
    <w:rsid w:val="003A7E1B"/>
    <w:rsid w:val="003B0F43"/>
    <w:rsid w:val="003B1179"/>
    <w:rsid w:val="003B2B77"/>
    <w:rsid w:val="003B2E0E"/>
    <w:rsid w:val="003B4209"/>
    <w:rsid w:val="003B46AE"/>
    <w:rsid w:val="003B4E3F"/>
    <w:rsid w:val="003B634B"/>
    <w:rsid w:val="003B733B"/>
    <w:rsid w:val="003C0F8F"/>
    <w:rsid w:val="003C788A"/>
    <w:rsid w:val="003D5224"/>
    <w:rsid w:val="003E0D15"/>
    <w:rsid w:val="003E2984"/>
    <w:rsid w:val="003E3EF2"/>
    <w:rsid w:val="003E483D"/>
    <w:rsid w:val="003E799D"/>
    <w:rsid w:val="003E7A0F"/>
    <w:rsid w:val="00404F14"/>
    <w:rsid w:val="004079A9"/>
    <w:rsid w:val="00412FEA"/>
    <w:rsid w:val="00413970"/>
    <w:rsid w:val="00413B8E"/>
    <w:rsid w:val="00413C57"/>
    <w:rsid w:val="004149F7"/>
    <w:rsid w:val="004202AD"/>
    <w:rsid w:val="004228EA"/>
    <w:rsid w:val="00422A48"/>
    <w:rsid w:val="0042764B"/>
    <w:rsid w:val="00427E6E"/>
    <w:rsid w:val="00433702"/>
    <w:rsid w:val="004342B9"/>
    <w:rsid w:val="00434C03"/>
    <w:rsid w:val="004475B1"/>
    <w:rsid w:val="00451FF9"/>
    <w:rsid w:val="00453DB0"/>
    <w:rsid w:val="00460AE8"/>
    <w:rsid w:val="00460ED4"/>
    <w:rsid w:val="004629BB"/>
    <w:rsid w:val="0046620D"/>
    <w:rsid w:val="00473F26"/>
    <w:rsid w:val="004748B8"/>
    <w:rsid w:val="0048026B"/>
    <w:rsid w:val="00480685"/>
    <w:rsid w:val="00485B0D"/>
    <w:rsid w:val="00486AFE"/>
    <w:rsid w:val="00496764"/>
    <w:rsid w:val="0049715B"/>
    <w:rsid w:val="004A1BEE"/>
    <w:rsid w:val="004A6FC7"/>
    <w:rsid w:val="004B14A5"/>
    <w:rsid w:val="004B4141"/>
    <w:rsid w:val="004B53B7"/>
    <w:rsid w:val="004B7891"/>
    <w:rsid w:val="004C4B0A"/>
    <w:rsid w:val="004C6394"/>
    <w:rsid w:val="004D24E2"/>
    <w:rsid w:val="004D646D"/>
    <w:rsid w:val="004F12EE"/>
    <w:rsid w:val="00501248"/>
    <w:rsid w:val="0050234C"/>
    <w:rsid w:val="00504087"/>
    <w:rsid w:val="00505BC5"/>
    <w:rsid w:val="00505C99"/>
    <w:rsid w:val="00514B99"/>
    <w:rsid w:val="00517CEE"/>
    <w:rsid w:val="00522874"/>
    <w:rsid w:val="00522893"/>
    <w:rsid w:val="00522D49"/>
    <w:rsid w:val="0052659A"/>
    <w:rsid w:val="0052703D"/>
    <w:rsid w:val="00527A56"/>
    <w:rsid w:val="005311A2"/>
    <w:rsid w:val="00545406"/>
    <w:rsid w:val="00551BD6"/>
    <w:rsid w:val="005577EB"/>
    <w:rsid w:val="00560670"/>
    <w:rsid w:val="005653DB"/>
    <w:rsid w:val="00570557"/>
    <w:rsid w:val="00572AD6"/>
    <w:rsid w:val="005748B3"/>
    <w:rsid w:val="00577972"/>
    <w:rsid w:val="00581924"/>
    <w:rsid w:val="005833B1"/>
    <w:rsid w:val="00584843"/>
    <w:rsid w:val="00597EF8"/>
    <w:rsid w:val="005A2E38"/>
    <w:rsid w:val="005A6CC8"/>
    <w:rsid w:val="005B1AAA"/>
    <w:rsid w:val="005B4517"/>
    <w:rsid w:val="005B6C86"/>
    <w:rsid w:val="005B6D46"/>
    <w:rsid w:val="005C5450"/>
    <w:rsid w:val="005D6C9E"/>
    <w:rsid w:val="005E38CA"/>
    <w:rsid w:val="005E7314"/>
    <w:rsid w:val="005F55C7"/>
    <w:rsid w:val="005F6648"/>
    <w:rsid w:val="00600F08"/>
    <w:rsid w:val="00602478"/>
    <w:rsid w:val="0060355E"/>
    <w:rsid w:val="0060386C"/>
    <w:rsid w:val="0060590C"/>
    <w:rsid w:val="00605FB2"/>
    <w:rsid w:val="00606863"/>
    <w:rsid w:val="006132AC"/>
    <w:rsid w:val="00613597"/>
    <w:rsid w:val="00614F09"/>
    <w:rsid w:val="0062285A"/>
    <w:rsid w:val="00622C46"/>
    <w:rsid w:val="006233A9"/>
    <w:rsid w:val="006272B6"/>
    <w:rsid w:val="00631E76"/>
    <w:rsid w:val="00635E75"/>
    <w:rsid w:val="00645850"/>
    <w:rsid w:val="006471EB"/>
    <w:rsid w:val="006508C7"/>
    <w:rsid w:val="0065122A"/>
    <w:rsid w:val="0065468E"/>
    <w:rsid w:val="0065585A"/>
    <w:rsid w:val="00665D24"/>
    <w:rsid w:val="006735CC"/>
    <w:rsid w:val="00674272"/>
    <w:rsid w:val="00674708"/>
    <w:rsid w:val="00682BCA"/>
    <w:rsid w:val="0068391F"/>
    <w:rsid w:val="00686BDE"/>
    <w:rsid w:val="00694508"/>
    <w:rsid w:val="00695CA8"/>
    <w:rsid w:val="00696155"/>
    <w:rsid w:val="006A2A72"/>
    <w:rsid w:val="006A3BBE"/>
    <w:rsid w:val="006A74B1"/>
    <w:rsid w:val="006B023C"/>
    <w:rsid w:val="006B6260"/>
    <w:rsid w:val="006B7221"/>
    <w:rsid w:val="006D37DF"/>
    <w:rsid w:val="006E013A"/>
    <w:rsid w:val="006E15DA"/>
    <w:rsid w:val="006E3A51"/>
    <w:rsid w:val="00702E18"/>
    <w:rsid w:val="007110CC"/>
    <w:rsid w:val="007151B5"/>
    <w:rsid w:val="00717811"/>
    <w:rsid w:val="00735EFD"/>
    <w:rsid w:val="00736F59"/>
    <w:rsid w:val="00742685"/>
    <w:rsid w:val="007507CA"/>
    <w:rsid w:val="0075196C"/>
    <w:rsid w:val="007523D3"/>
    <w:rsid w:val="007530CC"/>
    <w:rsid w:val="0075562C"/>
    <w:rsid w:val="0076290C"/>
    <w:rsid w:val="00766167"/>
    <w:rsid w:val="0077101F"/>
    <w:rsid w:val="00771BC4"/>
    <w:rsid w:val="007752ED"/>
    <w:rsid w:val="00777BF1"/>
    <w:rsid w:val="007800D7"/>
    <w:rsid w:val="00792292"/>
    <w:rsid w:val="007A2B47"/>
    <w:rsid w:val="007A3EED"/>
    <w:rsid w:val="007B27CF"/>
    <w:rsid w:val="007B46F2"/>
    <w:rsid w:val="007B504F"/>
    <w:rsid w:val="007C6D0D"/>
    <w:rsid w:val="007D1B9E"/>
    <w:rsid w:val="007D363F"/>
    <w:rsid w:val="007D3B5A"/>
    <w:rsid w:val="007D42BF"/>
    <w:rsid w:val="007D5817"/>
    <w:rsid w:val="007E136B"/>
    <w:rsid w:val="007E2A95"/>
    <w:rsid w:val="007E443A"/>
    <w:rsid w:val="007F2667"/>
    <w:rsid w:val="007F2770"/>
    <w:rsid w:val="007F2EE4"/>
    <w:rsid w:val="007F5F43"/>
    <w:rsid w:val="00803453"/>
    <w:rsid w:val="0080539D"/>
    <w:rsid w:val="00806CE1"/>
    <w:rsid w:val="00816CDB"/>
    <w:rsid w:val="00827941"/>
    <w:rsid w:val="00831982"/>
    <w:rsid w:val="008327F5"/>
    <w:rsid w:val="0083324B"/>
    <w:rsid w:val="00837EDB"/>
    <w:rsid w:val="00855774"/>
    <w:rsid w:val="00861CE9"/>
    <w:rsid w:val="00862498"/>
    <w:rsid w:val="00864FE2"/>
    <w:rsid w:val="0087013D"/>
    <w:rsid w:val="0087043A"/>
    <w:rsid w:val="00873348"/>
    <w:rsid w:val="0087405C"/>
    <w:rsid w:val="00885822"/>
    <w:rsid w:val="00890F65"/>
    <w:rsid w:val="008A2A49"/>
    <w:rsid w:val="008B15C8"/>
    <w:rsid w:val="008B52DE"/>
    <w:rsid w:val="008C61A2"/>
    <w:rsid w:val="008D0C78"/>
    <w:rsid w:val="008E0A49"/>
    <w:rsid w:val="008E2109"/>
    <w:rsid w:val="00914F1C"/>
    <w:rsid w:val="00920DA4"/>
    <w:rsid w:val="00921C36"/>
    <w:rsid w:val="009230BD"/>
    <w:rsid w:val="009230DB"/>
    <w:rsid w:val="00923832"/>
    <w:rsid w:val="00924EA2"/>
    <w:rsid w:val="00931B63"/>
    <w:rsid w:val="009402BF"/>
    <w:rsid w:val="00945813"/>
    <w:rsid w:val="009472F1"/>
    <w:rsid w:val="00956C83"/>
    <w:rsid w:val="0096054E"/>
    <w:rsid w:val="009626C1"/>
    <w:rsid w:val="00964D41"/>
    <w:rsid w:val="00966576"/>
    <w:rsid w:val="009717C4"/>
    <w:rsid w:val="00972A3F"/>
    <w:rsid w:val="00982E09"/>
    <w:rsid w:val="00986622"/>
    <w:rsid w:val="0098795E"/>
    <w:rsid w:val="00991183"/>
    <w:rsid w:val="00992042"/>
    <w:rsid w:val="00993ED5"/>
    <w:rsid w:val="00997A1F"/>
    <w:rsid w:val="009A1DC5"/>
    <w:rsid w:val="009A4F61"/>
    <w:rsid w:val="009A72EC"/>
    <w:rsid w:val="009B0852"/>
    <w:rsid w:val="009B1049"/>
    <w:rsid w:val="009B2ACD"/>
    <w:rsid w:val="009B7669"/>
    <w:rsid w:val="009C1E91"/>
    <w:rsid w:val="009C329E"/>
    <w:rsid w:val="009C40B7"/>
    <w:rsid w:val="009C42D3"/>
    <w:rsid w:val="009C47D1"/>
    <w:rsid w:val="009D59DE"/>
    <w:rsid w:val="009E1873"/>
    <w:rsid w:val="009E2D2F"/>
    <w:rsid w:val="009E3501"/>
    <w:rsid w:val="009F3DF2"/>
    <w:rsid w:val="009F43E1"/>
    <w:rsid w:val="009F45C3"/>
    <w:rsid w:val="009F48FE"/>
    <w:rsid w:val="009F7B6B"/>
    <w:rsid w:val="00A0015D"/>
    <w:rsid w:val="00A038A3"/>
    <w:rsid w:val="00A050F1"/>
    <w:rsid w:val="00A11C4B"/>
    <w:rsid w:val="00A2006D"/>
    <w:rsid w:val="00A208B8"/>
    <w:rsid w:val="00A30C16"/>
    <w:rsid w:val="00A4464B"/>
    <w:rsid w:val="00A45793"/>
    <w:rsid w:val="00A6092C"/>
    <w:rsid w:val="00A702D9"/>
    <w:rsid w:val="00A73C52"/>
    <w:rsid w:val="00A84DE8"/>
    <w:rsid w:val="00A85FB3"/>
    <w:rsid w:val="00A86887"/>
    <w:rsid w:val="00A86B7E"/>
    <w:rsid w:val="00AA42B2"/>
    <w:rsid w:val="00AA4938"/>
    <w:rsid w:val="00AA72C4"/>
    <w:rsid w:val="00AA769A"/>
    <w:rsid w:val="00AB43A4"/>
    <w:rsid w:val="00AB4F10"/>
    <w:rsid w:val="00AC01EE"/>
    <w:rsid w:val="00AC1CAD"/>
    <w:rsid w:val="00AC26CF"/>
    <w:rsid w:val="00AC3A3B"/>
    <w:rsid w:val="00AD0E54"/>
    <w:rsid w:val="00AD3177"/>
    <w:rsid w:val="00AE1300"/>
    <w:rsid w:val="00B12918"/>
    <w:rsid w:val="00B146F8"/>
    <w:rsid w:val="00B17686"/>
    <w:rsid w:val="00B209B3"/>
    <w:rsid w:val="00B2427B"/>
    <w:rsid w:val="00B24C95"/>
    <w:rsid w:val="00B25D59"/>
    <w:rsid w:val="00B304B5"/>
    <w:rsid w:val="00B3580F"/>
    <w:rsid w:val="00B402A6"/>
    <w:rsid w:val="00B44CC8"/>
    <w:rsid w:val="00B47D18"/>
    <w:rsid w:val="00B47F79"/>
    <w:rsid w:val="00B51912"/>
    <w:rsid w:val="00B541BC"/>
    <w:rsid w:val="00B56DDC"/>
    <w:rsid w:val="00B64B36"/>
    <w:rsid w:val="00B677AA"/>
    <w:rsid w:val="00B71881"/>
    <w:rsid w:val="00B9085F"/>
    <w:rsid w:val="00B93385"/>
    <w:rsid w:val="00B9473A"/>
    <w:rsid w:val="00BA3963"/>
    <w:rsid w:val="00BA3B1E"/>
    <w:rsid w:val="00BA6101"/>
    <w:rsid w:val="00BB21CE"/>
    <w:rsid w:val="00BB460D"/>
    <w:rsid w:val="00BB7147"/>
    <w:rsid w:val="00BB76A8"/>
    <w:rsid w:val="00BC13B0"/>
    <w:rsid w:val="00BC16DC"/>
    <w:rsid w:val="00BC32BF"/>
    <w:rsid w:val="00BC433D"/>
    <w:rsid w:val="00BE1C0E"/>
    <w:rsid w:val="00BE7106"/>
    <w:rsid w:val="00BF15D1"/>
    <w:rsid w:val="00BF49E2"/>
    <w:rsid w:val="00C05A92"/>
    <w:rsid w:val="00C05CA8"/>
    <w:rsid w:val="00C06EE0"/>
    <w:rsid w:val="00C07CA0"/>
    <w:rsid w:val="00C1192E"/>
    <w:rsid w:val="00C12700"/>
    <w:rsid w:val="00C128B0"/>
    <w:rsid w:val="00C22112"/>
    <w:rsid w:val="00C22823"/>
    <w:rsid w:val="00C228A7"/>
    <w:rsid w:val="00C22992"/>
    <w:rsid w:val="00C2470D"/>
    <w:rsid w:val="00C37A71"/>
    <w:rsid w:val="00C430E3"/>
    <w:rsid w:val="00C46D18"/>
    <w:rsid w:val="00C47F8D"/>
    <w:rsid w:val="00C567A9"/>
    <w:rsid w:val="00C618B0"/>
    <w:rsid w:val="00C63393"/>
    <w:rsid w:val="00C6795F"/>
    <w:rsid w:val="00C7162E"/>
    <w:rsid w:val="00C81057"/>
    <w:rsid w:val="00C92E8D"/>
    <w:rsid w:val="00C9548E"/>
    <w:rsid w:val="00CA0FB5"/>
    <w:rsid w:val="00CA3B3E"/>
    <w:rsid w:val="00CA3FDD"/>
    <w:rsid w:val="00CA6480"/>
    <w:rsid w:val="00CB48CC"/>
    <w:rsid w:val="00CB6CF9"/>
    <w:rsid w:val="00CC12AD"/>
    <w:rsid w:val="00CC3C75"/>
    <w:rsid w:val="00CC4A64"/>
    <w:rsid w:val="00CC518E"/>
    <w:rsid w:val="00CD3A36"/>
    <w:rsid w:val="00CE1E10"/>
    <w:rsid w:val="00CF7689"/>
    <w:rsid w:val="00CF776E"/>
    <w:rsid w:val="00D00919"/>
    <w:rsid w:val="00D02676"/>
    <w:rsid w:val="00D137E9"/>
    <w:rsid w:val="00D13D24"/>
    <w:rsid w:val="00D212ED"/>
    <w:rsid w:val="00D2636A"/>
    <w:rsid w:val="00D30AD5"/>
    <w:rsid w:val="00D318CF"/>
    <w:rsid w:val="00D31A47"/>
    <w:rsid w:val="00D34967"/>
    <w:rsid w:val="00D3661A"/>
    <w:rsid w:val="00D419FC"/>
    <w:rsid w:val="00D45B8F"/>
    <w:rsid w:val="00D50476"/>
    <w:rsid w:val="00D50AE5"/>
    <w:rsid w:val="00D53201"/>
    <w:rsid w:val="00D53BD1"/>
    <w:rsid w:val="00D540B4"/>
    <w:rsid w:val="00D710B2"/>
    <w:rsid w:val="00D773F8"/>
    <w:rsid w:val="00D82166"/>
    <w:rsid w:val="00D8299A"/>
    <w:rsid w:val="00D84CD1"/>
    <w:rsid w:val="00D87623"/>
    <w:rsid w:val="00D87CA2"/>
    <w:rsid w:val="00DA1093"/>
    <w:rsid w:val="00DB16A4"/>
    <w:rsid w:val="00DB6349"/>
    <w:rsid w:val="00DC3A5B"/>
    <w:rsid w:val="00DC6913"/>
    <w:rsid w:val="00DD2763"/>
    <w:rsid w:val="00DD3720"/>
    <w:rsid w:val="00DD6879"/>
    <w:rsid w:val="00DD7AB8"/>
    <w:rsid w:val="00DF2894"/>
    <w:rsid w:val="00DF4FCE"/>
    <w:rsid w:val="00DF7031"/>
    <w:rsid w:val="00DF7FF6"/>
    <w:rsid w:val="00E012A6"/>
    <w:rsid w:val="00E05A3C"/>
    <w:rsid w:val="00E07B4E"/>
    <w:rsid w:val="00E121E6"/>
    <w:rsid w:val="00E20BE9"/>
    <w:rsid w:val="00E22C04"/>
    <w:rsid w:val="00E23617"/>
    <w:rsid w:val="00E36121"/>
    <w:rsid w:val="00E4270D"/>
    <w:rsid w:val="00E4354A"/>
    <w:rsid w:val="00E47A3E"/>
    <w:rsid w:val="00E5302B"/>
    <w:rsid w:val="00E551A1"/>
    <w:rsid w:val="00E6055B"/>
    <w:rsid w:val="00E61A79"/>
    <w:rsid w:val="00E733F1"/>
    <w:rsid w:val="00E76B0F"/>
    <w:rsid w:val="00E77941"/>
    <w:rsid w:val="00E826CD"/>
    <w:rsid w:val="00E83454"/>
    <w:rsid w:val="00E8623E"/>
    <w:rsid w:val="00E87739"/>
    <w:rsid w:val="00E90728"/>
    <w:rsid w:val="00E91421"/>
    <w:rsid w:val="00E9281C"/>
    <w:rsid w:val="00E94A75"/>
    <w:rsid w:val="00E9525D"/>
    <w:rsid w:val="00EA2D4F"/>
    <w:rsid w:val="00EB143D"/>
    <w:rsid w:val="00EB33D7"/>
    <w:rsid w:val="00EB3533"/>
    <w:rsid w:val="00EB5B8C"/>
    <w:rsid w:val="00EB6580"/>
    <w:rsid w:val="00EB7D51"/>
    <w:rsid w:val="00EC0C1F"/>
    <w:rsid w:val="00EC4D38"/>
    <w:rsid w:val="00EC7123"/>
    <w:rsid w:val="00ED3DFD"/>
    <w:rsid w:val="00ED4628"/>
    <w:rsid w:val="00EE7D96"/>
    <w:rsid w:val="00EF03C5"/>
    <w:rsid w:val="00EF1AB7"/>
    <w:rsid w:val="00EF1BEE"/>
    <w:rsid w:val="00EF37EC"/>
    <w:rsid w:val="00F03114"/>
    <w:rsid w:val="00F043B2"/>
    <w:rsid w:val="00F07979"/>
    <w:rsid w:val="00F12D38"/>
    <w:rsid w:val="00F1365E"/>
    <w:rsid w:val="00F13859"/>
    <w:rsid w:val="00F23084"/>
    <w:rsid w:val="00F3545A"/>
    <w:rsid w:val="00F43DFB"/>
    <w:rsid w:val="00F54911"/>
    <w:rsid w:val="00F55805"/>
    <w:rsid w:val="00F70499"/>
    <w:rsid w:val="00F7049F"/>
    <w:rsid w:val="00F73092"/>
    <w:rsid w:val="00F759DB"/>
    <w:rsid w:val="00F76325"/>
    <w:rsid w:val="00F8103A"/>
    <w:rsid w:val="00F8153A"/>
    <w:rsid w:val="00F829F2"/>
    <w:rsid w:val="00F85D3E"/>
    <w:rsid w:val="00F874B1"/>
    <w:rsid w:val="00F94BB9"/>
    <w:rsid w:val="00F970FB"/>
    <w:rsid w:val="00FB1CE4"/>
    <w:rsid w:val="00FB51B1"/>
    <w:rsid w:val="00FC02FC"/>
    <w:rsid w:val="00FC071A"/>
    <w:rsid w:val="00FC4A3D"/>
    <w:rsid w:val="00FC7857"/>
    <w:rsid w:val="00FD74DF"/>
    <w:rsid w:val="00FE3AA3"/>
    <w:rsid w:val="00FF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12EA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CA8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7049F"/>
    <w:pPr>
      <w:spacing w:line="240" w:lineRule="auto"/>
      <w:jc w:val="center"/>
      <w:outlineLvl w:val="0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7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0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0E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7049F"/>
    <w:rPr>
      <w:b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A3B0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F5F4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77A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386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86C"/>
  </w:style>
  <w:style w:type="paragraph" w:styleId="Footer">
    <w:name w:val="footer"/>
    <w:basedOn w:val="Normal"/>
    <w:link w:val="FooterChar"/>
    <w:uiPriority w:val="99"/>
    <w:unhideWhenUsed/>
    <w:rsid w:val="0060386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86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7811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6839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39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39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39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391F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6E3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20BE9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16CDB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16CD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16CD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211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2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 xmlns="41fad6f5-efb7-41af-a1b1-06d0d36178ce">
      <Url xsi:nil="true"/>
      <Description xsi:nil="true"/>
    </link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CB14FDB561440924A39B2151308BD" ma:contentTypeVersion="6" ma:contentTypeDescription="Create a new document." ma:contentTypeScope="" ma:versionID="ce4ae89f1e5922ad7b3062400d9cb564">
  <xsd:schema xmlns:xsd="http://www.w3.org/2001/XMLSchema" xmlns:xs="http://www.w3.org/2001/XMLSchema" xmlns:p="http://schemas.microsoft.com/office/2006/metadata/properties" xmlns:ns2="41fad6f5-efb7-41af-a1b1-06d0d36178ce" xmlns:ns3="ca1a8bee-ff14-41ef-a41b-391ce65a9f15" targetNamespace="http://schemas.microsoft.com/office/2006/metadata/properties" ma:root="true" ma:fieldsID="e65d8459de54680fbbac7c31fd4af138" ns2:_="" ns3:_="">
    <xsd:import namespace="41fad6f5-efb7-41af-a1b1-06d0d36178ce"/>
    <xsd:import namespace="ca1a8bee-ff14-41ef-a41b-391ce65a9f15"/>
    <xsd:element name="properties">
      <xsd:complexType>
        <xsd:sequence>
          <xsd:element name="documentManagement">
            <xsd:complexType>
              <xsd:all>
                <xsd:element ref="ns2:link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ad6f5-efb7-41af-a1b1-06d0d36178ce" elementFormDefault="qualified">
    <xsd:import namespace="http://schemas.microsoft.com/office/2006/documentManagement/types"/>
    <xsd:import namespace="http://schemas.microsoft.com/office/infopath/2007/PartnerControls"/>
    <xsd:element name="link" ma:index="8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1a8bee-ff14-41ef-a41b-391ce65a9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A0B1AA-1D89-40DC-B2C0-F01B780FD7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5D3579-69AB-42E7-85ED-92EAE4ED10C5}">
  <ds:schemaRefs>
    <ds:schemaRef ds:uri="http://schemas.microsoft.com/office/2006/metadata/properties"/>
    <ds:schemaRef ds:uri="http://schemas.microsoft.com/office/infopath/2007/PartnerControls"/>
    <ds:schemaRef ds:uri="41fad6f5-efb7-41af-a1b1-06d0d36178ce"/>
  </ds:schemaRefs>
</ds:datastoreItem>
</file>

<file path=customXml/itemProps3.xml><?xml version="1.0" encoding="utf-8"?>
<ds:datastoreItem xmlns:ds="http://schemas.openxmlformats.org/officeDocument/2006/customXml" ds:itemID="{4E52A7EB-74EB-43EF-B039-A3F90CAC81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fad6f5-efb7-41af-a1b1-06d0d36178ce"/>
    <ds:schemaRef ds:uri="ca1a8bee-ff14-41ef-a41b-391ce65a9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A9D7EE-7CA0-4B3C-B111-F26ECADD2A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Case Closing Form.dotm</Template>
  <TotalTime>3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Excess Compensation</vt:lpstr>
    </vt:vector>
  </TitlesOfParts>
  <Company>US District Court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Excess Compensation</dc:title>
  <dc:creator>Jennifer Horvath</dc:creator>
  <cp:lastModifiedBy>Jennifer Horvath</cp:lastModifiedBy>
  <cp:revision>1</cp:revision>
  <cp:lastPrinted>2015-10-16T23:38:00Z</cp:lastPrinted>
  <dcterms:created xsi:type="dcterms:W3CDTF">2026-07-29T23:08:00Z</dcterms:created>
  <dcterms:modified xsi:type="dcterms:W3CDTF">2026-07-29T23:11:00Z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0x010100705CB14FDB561440924A39B2151308BD</vt:lpwstr>
  </property>
</Properties>
</file>